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5CB0" w14:textId="77777777" w:rsidR="00EA4729" w:rsidRDefault="00000000">
      <w:pPr>
        <w:spacing w:before="67" w:line="220" w:lineRule="exact"/>
        <w:ind w:right="117"/>
        <w:jc w:val="right"/>
        <w:rPr>
          <w:rFonts w:ascii="Arial" w:eastAsia="Arial" w:hAnsi="Arial" w:cs="Arial"/>
        </w:rPr>
      </w:pPr>
      <w:r>
        <w:pict w14:anchorId="58D497C1">
          <v:group id="_x0000_s1031" style="position:absolute;left:0;text-align:left;margin-left:499.5pt;margin-top:2.85pt;width:56.55pt;height:12.5pt;z-index:-251659264;mso-position-horizontal-relative:page" coordorigin="9990,57" coordsize="1131,250">
            <v:shape id="_x0000_s1033" style="position:absolute;left:10000;top:67;width:1111;height:230" coordorigin="10000,67" coordsize="1111,230" path="m10000,298r1112,l11112,67r-1112,l10000,298xe" fillcolor="yellow" stroked="f">
              <v:path arrowok="t"/>
            </v:shape>
            <v:shape id="_x0000_s1032" style="position:absolute;left:10000;top:283;width:1111;height:0" coordorigin="10000,283" coordsize="1111,0" path="m10000,283r1112,e" filled="f" strokeweight=".82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i/>
          <w:w w:val="99"/>
          <w:position w:val="-1"/>
        </w:rPr>
        <w:t>M</w:t>
      </w:r>
      <w:r>
        <w:rPr>
          <w:rFonts w:ascii="Arial" w:eastAsia="Arial" w:hAnsi="Arial" w:cs="Arial"/>
          <w:i/>
          <w:spacing w:val="-1"/>
          <w:w w:val="99"/>
          <w:position w:val="-1"/>
        </w:rPr>
        <w:t>o</w:t>
      </w:r>
      <w:r>
        <w:rPr>
          <w:rFonts w:ascii="Arial" w:eastAsia="Arial" w:hAnsi="Arial" w:cs="Arial"/>
          <w:i/>
          <w:w w:val="99"/>
          <w:position w:val="-1"/>
        </w:rPr>
        <w:t>d</w:t>
      </w:r>
      <w:r>
        <w:rPr>
          <w:rFonts w:ascii="Arial" w:eastAsia="Arial" w:hAnsi="Arial" w:cs="Arial"/>
          <w:i/>
          <w:spacing w:val="1"/>
          <w:w w:val="99"/>
          <w:position w:val="-1"/>
        </w:rPr>
        <w:t>e</w:t>
      </w:r>
      <w:r>
        <w:rPr>
          <w:rFonts w:ascii="Arial" w:eastAsia="Arial" w:hAnsi="Arial" w:cs="Arial"/>
          <w:i/>
          <w:spacing w:val="-1"/>
          <w:w w:val="99"/>
          <w:position w:val="-1"/>
        </w:rPr>
        <w:t>l</w:t>
      </w:r>
      <w:r>
        <w:rPr>
          <w:rFonts w:ascii="Arial" w:eastAsia="Arial" w:hAnsi="Arial" w:cs="Arial"/>
          <w:i/>
          <w:spacing w:val="1"/>
          <w:w w:val="99"/>
          <w:position w:val="-1"/>
        </w:rPr>
        <w:t>-c</w:t>
      </w:r>
      <w:r>
        <w:rPr>
          <w:rFonts w:ascii="Arial" w:eastAsia="Arial" w:hAnsi="Arial" w:cs="Arial"/>
          <w:i/>
          <w:w w:val="99"/>
          <w:position w:val="-1"/>
        </w:rPr>
        <w:t>a</w:t>
      </w:r>
      <w:r>
        <w:rPr>
          <w:rFonts w:ascii="Arial" w:eastAsia="Arial" w:hAnsi="Arial" w:cs="Arial"/>
          <w:i/>
          <w:spacing w:val="-1"/>
          <w:w w:val="99"/>
          <w:position w:val="-1"/>
        </w:rPr>
        <w:t>d</w:t>
      </w:r>
      <w:r>
        <w:rPr>
          <w:rFonts w:ascii="Arial" w:eastAsia="Arial" w:hAnsi="Arial" w:cs="Arial"/>
          <w:i/>
          <w:spacing w:val="1"/>
          <w:w w:val="99"/>
          <w:position w:val="-1"/>
        </w:rPr>
        <w:t>r</w:t>
      </w:r>
      <w:r>
        <w:rPr>
          <w:rFonts w:ascii="Arial" w:eastAsia="Arial" w:hAnsi="Arial" w:cs="Arial"/>
          <w:i/>
          <w:w w:val="99"/>
          <w:position w:val="-1"/>
        </w:rPr>
        <w:t>u</w:t>
      </w:r>
    </w:p>
    <w:p w14:paraId="23298A34" w14:textId="77777777" w:rsidR="00EA4729" w:rsidRDefault="00EA4729">
      <w:pPr>
        <w:spacing w:before="4" w:line="180" w:lineRule="exact"/>
        <w:rPr>
          <w:sz w:val="18"/>
          <w:szCs w:val="18"/>
        </w:rPr>
      </w:pPr>
    </w:p>
    <w:p w14:paraId="0BA7C48F" w14:textId="77777777" w:rsidR="00EA4729" w:rsidRDefault="00EA4729">
      <w:pPr>
        <w:spacing w:line="200" w:lineRule="exact"/>
      </w:pPr>
    </w:p>
    <w:p w14:paraId="3E2C695B" w14:textId="77777777" w:rsidR="00EA4729" w:rsidRDefault="00EA4729">
      <w:pPr>
        <w:spacing w:line="200" w:lineRule="exact"/>
        <w:sectPr w:rsidR="00EA4729">
          <w:pgSz w:w="11920" w:h="16840"/>
          <w:pgMar w:top="1140" w:right="680" w:bottom="280" w:left="1300" w:header="720" w:footer="720" w:gutter="0"/>
          <w:cols w:space="720"/>
        </w:sectPr>
      </w:pPr>
    </w:p>
    <w:p w14:paraId="48D2A5DE" w14:textId="77777777" w:rsidR="00EA4729" w:rsidRDefault="00000000">
      <w:pPr>
        <w:spacing w:before="29"/>
        <w:ind w:left="4449" w:right="221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RO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Â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IA</w:t>
      </w:r>
    </w:p>
    <w:p w14:paraId="54321F5F" w14:textId="77777777" w:rsidR="00EA4729" w:rsidRDefault="00000000">
      <w:pPr>
        <w:spacing w:line="260" w:lineRule="exact"/>
        <w:ind w:left="2595" w:right="352"/>
        <w:jc w:val="center"/>
        <w:rPr>
          <w:rFonts w:ascii="Arial" w:eastAsia="Arial" w:hAnsi="Arial" w:cs="Arial"/>
          <w:sz w:val="24"/>
          <w:szCs w:val="24"/>
        </w:rPr>
      </w:pPr>
      <w:r>
        <w:pict w14:anchorId="6ECEA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90.5pt;margin-top:-20.75pt;width:82.5pt;height:115pt;z-index:-251660288;mso-position-horizontal-relative:page">
            <v:imagedata r:id="rId5" o:title=""/>
            <w10:wrap anchorx="page"/>
          </v:shape>
        </w:pic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ude</w:t>
      </w:r>
      <w:r>
        <w:rPr>
          <w:rFonts w:ascii="Arial" w:eastAsia="Arial" w:hAnsi="Arial" w:cs="Arial"/>
          <w:spacing w:val="-2"/>
          <w:sz w:val="24"/>
          <w:szCs w:val="24"/>
        </w:rPr>
        <w:t>ț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7"/>
          <w:sz w:val="16"/>
          <w:szCs w:val="16"/>
        </w:rPr>
        <w:t>1</w:t>
      </w:r>
      <w:r>
        <w:rPr>
          <w:rFonts w:ascii="Arial" w:eastAsia="Arial" w:hAnsi="Arial" w:cs="Arial"/>
          <w:sz w:val="24"/>
          <w:szCs w:val="24"/>
        </w:rPr>
        <w:t>)</w:t>
      </w:r>
    </w:p>
    <w:p w14:paraId="21EA64AB" w14:textId="77777777" w:rsidR="00EA4729" w:rsidRDefault="00000000">
      <w:pPr>
        <w:spacing w:before="38"/>
        <w:ind w:left="2537" w:right="29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CONSIL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 xml:space="preserve">UL LOCAL AL </w:t>
      </w:r>
      <w:proofErr w:type="gramStart"/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z w:val="24"/>
          <w:szCs w:val="24"/>
        </w:rPr>
        <w:t>….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.……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…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2</w:t>
      </w:r>
      <w:r>
        <w:rPr>
          <w:rFonts w:ascii="Arial" w:eastAsia="Arial" w:hAnsi="Arial" w:cs="Arial"/>
          <w:sz w:val="24"/>
          <w:szCs w:val="24"/>
        </w:rPr>
        <w:t>)</w:t>
      </w:r>
    </w:p>
    <w:p w14:paraId="3824AFD7" w14:textId="77777777" w:rsidR="00EA4729" w:rsidRDefault="00000000">
      <w:pPr>
        <w:spacing w:line="260" w:lineRule="exact"/>
        <w:ind w:left="2570" w:right="32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7"/>
          <w:sz w:val="24"/>
          <w:szCs w:val="24"/>
        </w:rPr>
        <w:t>.</w:t>
      </w:r>
      <w:r>
        <w:rPr>
          <w:rFonts w:ascii="Arial" w:eastAsia="Arial" w:hAnsi="Arial" w:cs="Arial"/>
          <w:spacing w:val="-1"/>
          <w:position w:val="7"/>
          <w:sz w:val="16"/>
          <w:szCs w:val="16"/>
        </w:rPr>
        <w:t>3</w:t>
      </w:r>
      <w:r>
        <w:rPr>
          <w:rFonts w:ascii="Arial" w:eastAsia="Arial" w:hAnsi="Arial" w:cs="Arial"/>
          <w:sz w:val="24"/>
          <w:szCs w:val="24"/>
        </w:rPr>
        <w:t>)</w:t>
      </w:r>
    </w:p>
    <w:p w14:paraId="727A9C06" w14:textId="77777777" w:rsidR="00EA4729" w:rsidRDefault="00000000">
      <w:pPr>
        <w:spacing w:line="260" w:lineRule="exact"/>
        <w:ind w:left="2576" w:right="33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în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eg</w:t>
      </w:r>
      <w:r>
        <w:rPr>
          <w:rFonts w:ascii="Arial" w:eastAsia="Arial" w:hAnsi="Arial" w:cs="Arial"/>
          <w:sz w:val="24"/>
          <w:szCs w:val="24"/>
        </w:rPr>
        <w:t>istrare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ă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………</w:t>
      </w:r>
      <w:proofErr w:type="gramStart"/>
      <w:r>
        <w:rPr>
          <w:rFonts w:ascii="Arial" w:eastAsia="Arial" w:hAnsi="Arial" w:cs="Arial"/>
          <w:sz w:val="24"/>
          <w:szCs w:val="24"/>
        </w:rPr>
        <w:t>….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7"/>
          <w:sz w:val="16"/>
          <w:szCs w:val="16"/>
        </w:rPr>
        <w:t>4</w:t>
      </w:r>
      <w:r>
        <w:rPr>
          <w:rFonts w:ascii="Arial" w:eastAsia="Arial" w:hAnsi="Arial" w:cs="Arial"/>
          <w:sz w:val="24"/>
          <w:szCs w:val="24"/>
        </w:rPr>
        <w:t>)</w:t>
      </w:r>
    </w:p>
    <w:p w14:paraId="64C098F9" w14:textId="77777777" w:rsidR="00EA4729" w:rsidRDefault="00EA4729">
      <w:pPr>
        <w:spacing w:before="5" w:line="180" w:lineRule="exact"/>
        <w:rPr>
          <w:sz w:val="18"/>
          <w:szCs w:val="18"/>
        </w:rPr>
      </w:pPr>
    </w:p>
    <w:p w14:paraId="4BB97FF8" w14:textId="77777777" w:rsidR="00EA4729" w:rsidRDefault="00EA4729">
      <w:pPr>
        <w:spacing w:line="200" w:lineRule="exact"/>
      </w:pPr>
    </w:p>
    <w:p w14:paraId="266F1C12" w14:textId="77777777" w:rsidR="00EA4729" w:rsidRDefault="00EA4729">
      <w:pPr>
        <w:spacing w:line="200" w:lineRule="exact"/>
      </w:pPr>
    </w:p>
    <w:p w14:paraId="0F94A340" w14:textId="77777777" w:rsidR="00EA4729" w:rsidRDefault="00EA4729">
      <w:pPr>
        <w:spacing w:line="200" w:lineRule="exact"/>
      </w:pPr>
    </w:p>
    <w:p w14:paraId="54479761" w14:textId="77777777" w:rsidR="00EA4729" w:rsidRDefault="00EA4729">
      <w:pPr>
        <w:spacing w:line="200" w:lineRule="exact"/>
      </w:pPr>
    </w:p>
    <w:p w14:paraId="598748DE" w14:textId="77777777" w:rsidR="00EA4729" w:rsidRDefault="00EA4729">
      <w:pPr>
        <w:spacing w:line="200" w:lineRule="exact"/>
      </w:pPr>
    </w:p>
    <w:p w14:paraId="36034451" w14:textId="77777777" w:rsidR="00EA4729" w:rsidRDefault="00000000">
      <w:pPr>
        <w:ind w:left="4050" w:right="170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w w:val="99"/>
          <w:sz w:val="32"/>
          <w:szCs w:val="32"/>
        </w:rPr>
        <w:t>H</w:t>
      </w:r>
      <w:r>
        <w:rPr>
          <w:rFonts w:ascii="Arial" w:eastAsia="Arial" w:hAnsi="Arial" w:cs="Arial"/>
          <w:b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spacing w:val="2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w w:val="99"/>
          <w:sz w:val="32"/>
          <w:szCs w:val="32"/>
        </w:rPr>
        <w:t>ĂR</w:t>
      </w:r>
      <w:r>
        <w:rPr>
          <w:rFonts w:ascii="Arial" w:eastAsia="Arial" w:hAnsi="Arial" w:cs="Arial"/>
          <w:b/>
          <w:spacing w:val="2"/>
          <w:w w:val="99"/>
          <w:sz w:val="32"/>
          <w:szCs w:val="32"/>
        </w:rPr>
        <w:t>Â</w:t>
      </w:r>
      <w:r>
        <w:rPr>
          <w:rFonts w:ascii="Arial" w:eastAsia="Arial" w:hAnsi="Arial" w:cs="Arial"/>
          <w:b/>
          <w:w w:val="99"/>
          <w:sz w:val="32"/>
          <w:szCs w:val="32"/>
        </w:rPr>
        <w:t>REA</w:t>
      </w:r>
    </w:p>
    <w:p w14:paraId="36609ED5" w14:textId="77777777" w:rsidR="00EA4729" w:rsidRDefault="00000000">
      <w:pPr>
        <w:ind w:left="2517" w:right="16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nr.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…….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din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1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2</w:t>
      </w:r>
      <w:r>
        <w:rPr>
          <w:rFonts w:ascii="Arial" w:eastAsia="Arial" w:hAnsi="Arial" w:cs="Arial"/>
          <w:b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….</w:t>
      </w:r>
    </w:p>
    <w:p w14:paraId="33BA2F31" w14:textId="77777777" w:rsidR="00EA4729" w:rsidRDefault="00000000">
      <w:pPr>
        <w:spacing w:before="39" w:line="260" w:lineRule="exact"/>
        <w:ind w:left="2309" w:right="-3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pr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ind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position w:val="-1"/>
          <w:sz w:val="24"/>
          <w:szCs w:val="24"/>
        </w:rPr>
        <w:t>mpl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proi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ec</w:t>
      </w:r>
      <w:r>
        <w:rPr>
          <w:rFonts w:ascii="Arial" w:eastAsia="Arial" w:hAnsi="Arial" w:cs="Arial"/>
          <w:b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position w:val="-1"/>
          <w:sz w:val="24"/>
          <w:szCs w:val="24"/>
        </w:rPr>
        <w:t>lui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„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”</w:t>
      </w:r>
      <w:r>
        <w:rPr>
          <w:rFonts w:ascii="Arial" w:eastAsia="Arial" w:hAnsi="Arial" w:cs="Arial"/>
          <w:spacing w:val="-1"/>
          <w:position w:val="7"/>
          <w:sz w:val="16"/>
          <w:szCs w:val="16"/>
        </w:rPr>
        <w:t>5</w:t>
      </w:r>
      <w:r>
        <w:rPr>
          <w:rFonts w:ascii="Arial" w:eastAsia="Arial" w:hAnsi="Arial" w:cs="Arial"/>
          <w:position w:val="-1"/>
          <w:sz w:val="24"/>
          <w:szCs w:val="24"/>
        </w:rPr>
        <w:t>)</w:t>
      </w:r>
    </w:p>
    <w:p w14:paraId="08B12E2A" w14:textId="77777777" w:rsidR="00EA4729" w:rsidRDefault="00000000">
      <w:pPr>
        <w:spacing w:before="2" w:line="100" w:lineRule="exact"/>
        <w:rPr>
          <w:sz w:val="11"/>
          <w:szCs w:val="11"/>
        </w:rPr>
      </w:pPr>
      <w:r>
        <w:br w:type="column"/>
      </w:r>
    </w:p>
    <w:p w14:paraId="1044C00D" w14:textId="77777777" w:rsidR="00EA4729" w:rsidRDefault="00EA4729">
      <w:pPr>
        <w:spacing w:line="200" w:lineRule="exact"/>
      </w:pPr>
    </w:p>
    <w:p w14:paraId="38886E71" w14:textId="77777777" w:rsidR="00EA4729" w:rsidRDefault="00EA4729">
      <w:pPr>
        <w:spacing w:line="200" w:lineRule="exact"/>
      </w:pPr>
    </w:p>
    <w:p w14:paraId="6501B5F9" w14:textId="77777777" w:rsidR="00EA4729" w:rsidRDefault="00000000">
      <w:pPr>
        <w:spacing w:line="276" w:lineRule="auto"/>
        <w:ind w:left="-14" w:right="295"/>
        <w:jc w:val="center"/>
        <w:rPr>
          <w:rFonts w:ascii="Arial" w:eastAsia="Arial" w:hAnsi="Arial" w:cs="Arial"/>
          <w:sz w:val="16"/>
          <w:szCs w:val="16"/>
        </w:rPr>
        <w:sectPr w:rsidR="00EA4729">
          <w:type w:val="continuous"/>
          <w:pgSz w:w="11920" w:h="16840"/>
          <w:pgMar w:top="1140" w:right="680" w:bottom="280" w:left="1300" w:header="720" w:footer="720" w:gutter="0"/>
          <w:cols w:num="2" w:space="720" w:equalWidth="0">
            <w:col w:w="7883" w:space="443"/>
            <w:col w:w="1614"/>
          </w:cols>
        </w:sectPr>
      </w:pPr>
      <w:r>
        <w:pict w14:anchorId="08BF39C8">
          <v:group id="_x0000_s1028" style="position:absolute;left:0;text-align:left;margin-left:475.1pt;margin-top:-24.65pt;width:76.9pt;height:89.9pt;z-index:-251658240;mso-position-horizontal-relative:page" coordorigin="9502,-493" coordsize="1538,1798">
            <v:shape id="_x0000_s1029" style="position:absolute;left:9502;top:-493;width:1538;height:1798" coordorigin="9502,-493" coordsize="1538,1798" path="m9502,1305r1538,l11040,-493r-1538,l9502,1305xe" filled="f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MA 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Ă</w:t>
      </w:r>
      <w:r>
        <w:rPr>
          <w:rFonts w:ascii="Arial" w:eastAsia="Arial" w:hAnsi="Arial" w:cs="Arial"/>
          <w:spacing w:val="-2"/>
          <w:sz w:val="16"/>
          <w:szCs w:val="16"/>
        </w:rPr>
        <w:t>Ţ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 xml:space="preserve">I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1"/>
          <w:sz w:val="16"/>
          <w:szCs w:val="16"/>
        </w:rPr>
        <w:t>IS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3"/>
          <w:sz w:val="16"/>
          <w:szCs w:val="16"/>
        </w:rPr>
        <w:t>R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2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- T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1"/>
          <w:sz w:val="16"/>
          <w:szCs w:val="16"/>
        </w:rPr>
        <w:t>IA</w:t>
      </w:r>
      <w:r>
        <w:rPr>
          <w:rFonts w:ascii="Arial" w:eastAsia="Arial" w:hAnsi="Arial" w:cs="Arial"/>
          <w:spacing w:val="-3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E</w:t>
      </w:r>
    </w:p>
    <w:p w14:paraId="0DAEF1E5" w14:textId="77777777" w:rsidR="00EA4729" w:rsidRDefault="00EA4729">
      <w:pPr>
        <w:spacing w:line="200" w:lineRule="exact"/>
      </w:pPr>
    </w:p>
    <w:p w14:paraId="0B8288E7" w14:textId="77777777" w:rsidR="00EA4729" w:rsidRDefault="00EA4729">
      <w:pPr>
        <w:spacing w:before="19" w:line="240" w:lineRule="exact"/>
        <w:rPr>
          <w:sz w:val="24"/>
          <w:szCs w:val="24"/>
        </w:rPr>
      </w:pPr>
    </w:p>
    <w:p w14:paraId="29CACDED" w14:textId="77777777" w:rsidR="00EA4729" w:rsidRDefault="00000000">
      <w:pPr>
        <w:spacing w:before="41"/>
        <w:ind w:left="116" w:right="74" w:firstLine="852"/>
        <w:jc w:val="both"/>
        <w:rPr>
          <w:sz w:val="24"/>
          <w:szCs w:val="24"/>
        </w:rPr>
      </w:pPr>
      <w:r>
        <w:rPr>
          <w:sz w:val="24"/>
          <w:szCs w:val="24"/>
        </w:rPr>
        <w:t>Consil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ul 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UAT..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..............</w:t>
      </w:r>
      <w:r>
        <w:rPr>
          <w:spacing w:val="-19"/>
          <w:sz w:val="24"/>
          <w:szCs w:val="24"/>
        </w:rPr>
        <w:t xml:space="preserve"> </w:t>
      </w:r>
      <w:r>
        <w:rPr>
          <w:spacing w:val="1"/>
          <w:position w:val="9"/>
          <w:sz w:val="16"/>
          <w:szCs w:val="16"/>
        </w:rPr>
        <w:t>2</w:t>
      </w:r>
      <w:r>
        <w:rPr>
          <w:sz w:val="24"/>
          <w:szCs w:val="24"/>
        </w:rPr>
        <w:t>), Jud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țu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................</w:t>
      </w:r>
      <w:r>
        <w:rPr>
          <w:spacing w:val="-19"/>
          <w:sz w:val="24"/>
          <w:szCs w:val="24"/>
        </w:rPr>
        <w:t xml:space="preserve"> 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 xml:space="preserve">), întrunit </w:t>
      </w:r>
      <w:r>
        <w:rPr>
          <w:spacing w:val="1"/>
          <w:sz w:val="24"/>
          <w:szCs w:val="24"/>
        </w:rPr>
        <w:t>î</w:t>
      </w:r>
      <w:r>
        <w:rPr>
          <w:sz w:val="24"/>
          <w:szCs w:val="24"/>
        </w:rPr>
        <w:t>n ș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ră la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ipă un num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...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....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 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din 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........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 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în fun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ț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</w:p>
    <w:p w14:paraId="644AC5ED" w14:textId="77777777" w:rsidR="00EA4729" w:rsidRDefault="00000000">
      <w:pPr>
        <w:ind w:left="968"/>
        <w:rPr>
          <w:sz w:val="24"/>
          <w:szCs w:val="24"/>
        </w:rPr>
      </w:pPr>
      <w:r>
        <w:rPr>
          <w:sz w:val="24"/>
          <w:szCs w:val="24"/>
        </w:rPr>
        <w:t>Av</w:t>
      </w:r>
      <w:r>
        <w:rPr>
          <w:spacing w:val="-1"/>
          <w:sz w:val="24"/>
          <w:szCs w:val="24"/>
        </w:rPr>
        <w:t>â</w:t>
      </w:r>
      <w:r>
        <w:rPr>
          <w:sz w:val="24"/>
          <w:szCs w:val="24"/>
        </w:rPr>
        <w:t>nd în ved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iur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le ju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14:paraId="23980438" w14:textId="77777777" w:rsidR="00EA4729" w:rsidRDefault="00000000">
      <w:pPr>
        <w:ind w:left="968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129,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133,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139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>9</w:t>
      </w:r>
      <w:r>
        <w:rPr>
          <w:sz w:val="24"/>
          <w:szCs w:val="24"/>
        </w:rPr>
        <w:t>6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nța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nță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Guv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rnului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nr.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5</w:t>
      </w:r>
      <w:r>
        <w:rPr>
          <w:sz w:val="24"/>
          <w:szCs w:val="24"/>
        </w:rPr>
        <w:t>7/2019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privind</w:t>
      </w:r>
    </w:p>
    <w:p w14:paraId="19E69A22" w14:textId="77777777" w:rsidR="00EA4729" w:rsidRDefault="00000000">
      <w:pPr>
        <w:ind w:left="116"/>
        <w:rPr>
          <w:sz w:val="24"/>
          <w:szCs w:val="24"/>
        </w:rPr>
      </w:pPr>
      <w:r>
        <w:rPr>
          <w:sz w:val="24"/>
          <w:szCs w:val="24"/>
        </w:rPr>
        <w:t>Codul admin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 mod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că</w:t>
      </w:r>
      <w:r>
        <w:rPr>
          <w:sz w:val="24"/>
          <w:szCs w:val="24"/>
        </w:rPr>
        <w:t>rile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și compl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tă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,</w:t>
      </w:r>
    </w:p>
    <w:p w14:paraId="3EB3D043" w14:textId="77777777" w:rsidR="00EA4729" w:rsidRDefault="00000000">
      <w:pPr>
        <w:ind w:left="968"/>
        <w:rPr>
          <w:sz w:val="24"/>
          <w:szCs w:val="24"/>
        </w:rPr>
      </w:pPr>
      <w:r>
        <w:rPr>
          <w:sz w:val="24"/>
          <w:szCs w:val="24"/>
        </w:rPr>
        <w:t xml:space="preserve">luând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 de:</w:t>
      </w:r>
    </w:p>
    <w:p w14:paraId="13495FE0" w14:textId="77777777" w:rsidR="00EA4729" w:rsidRDefault="00000000">
      <w:pPr>
        <w:spacing w:before="3" w:line="260" w:lineRule="exact"/>
        <w:ind w:left="116" w:right="75" w:firstLine="85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rob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pre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ntat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>tre prim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.........................</w:t>
      </w:r>
      <w:r>
        <w:rPr>
          <w:spacing w:val="4"/>
          <w:sz w:val="24"/>
          <w:szCs w:val="24"/>
        </w:rPr>
        <w:t>.</w:t>
      </w:r>
      <w:r>
        <w:rPr>
          <w:spacing w:val="2"/>
          <w:position w:val="9"/>
          <w:sz w:val="16"/>
          <w:szCs w:val="16"/>
        </w:rPr>
        <w:t>2</w:t>
      </w:r>
      <w:r>
        <w:rPr>
          <w:sz w:val="24"/>
          <w:szCs w:val="24"/>
        </w:rPr>
        <w:t>), în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 sa de 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țiator,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înr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nr.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.........../.......................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20...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prin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re 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ț</w:t>
      </w:r>
      <w:r>
        <w:rPr>
          <w:sz w:val="24"/>
          <w:szCs w:val="24"/>
        </w:rPr>
        <w:t>ine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oportuni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tea și po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nţ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ţ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,</w:t>
      </w:r>
    </w:p>
    <w:p w14:paraId="00EFDD6F" w14:textId="77777777" w:rsidR="00EA4729" w:rsidRDefault="00000000">
      <w:pPr>
        <w:spacing w:line="260" w:lineRule="exact"/>
        <w:ind w:left="116" w:right="76" w:firstLine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portul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mentului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sort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drul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iali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rului, înr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nr.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.........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./.................................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20...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prin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re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t,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opo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și potenţialul 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ţ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</w:p>
    <w:p w14:paraId="0D0EA2A0" w14:textId="77777777" w:rsidR="00EA4729" w:rsidRDefault="00000000">
      <w:pPr>
        <w:spacing w:line="260" w:lineRule="exact"/>
        <w:ind w:left="116" w:right="73" w:firstLine="85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portul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siei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iali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 a Consil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ului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..........................</w:t>
      </w:r>
      <w:r>
        <w:rPr>
          <w:spacing w:val="5"/>
          <w:sz w:val="24"/>
          <w:szCs w:val="24"/>
        </w:rPr>
        <w:t>,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tând</w:t>
      </w:r>
      <w:proofErr w:type="gramEnd"/>
      <w:r>
        <w:rPr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a de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sigura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nța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ntru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 invest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ți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e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că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 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ție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tehni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că</w:t>
      </w:r>
      <w:r>
        <w:rPr>
          <w:sz w:val="24"/>
          <w:szCs w:val="24"/>
        </w:rPr>
        <w:t>/no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fundament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fost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Hot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â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Consil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ui 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nr. ........../20.... </w:t>
      </w:r>
      <w:proofErr w:type="gramStart"/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vind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………………………………………....</w:t>
      </w:r>
    </w:p>
    <w:p w14:paraId="0581898E" w14:textId="77777777" w:rsidR="00EA4729" w:rsidRDefault="00000000">
      <w:pPr>
        <w:spacing w:line="260" w:lineRule="exact"/>
        <w:ind w:left="116" w:right="82" w:firstLine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tul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privind</w:t>
      </w:r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tehni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 xml:space="preserve">lungimi,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rii,  volu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>ţi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tc.)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investiţ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i,</w:t>
      </w:r>
    </w:p>
    <w:p w14:paraId="5586B8C1" w14:textId="77777777" w:rsidR="00EA4729" w:rsidRDefault="00000000">
      <w:pPr>
        <w:spacing w:line="260" w:lineRule="exact"/>
        <w:ind w:left="968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) 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ț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tehni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o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ă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fost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tă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prin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Hot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>râr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Consil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ului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nr.</w:t>
      </w:r>
    </w:p>
    <w:p w14:paraId="2C6AB418" w14:textId="77777777" w:rsidR="00EA4729" w:rsidRDefault="00000000">
      <w:pPr>
        <w:ind w:left="116"/>
        <w:rPr>
          <w:sz w:val="24"/>
          <w:szCs w:val="24"/>
        </w:rPr>
      </w:pPr>
      <w:r>
        <w:rPr>
          <w:sz w:val="24"/>
          <w:szCs w:val="24"/>
        </w:rPr>
        <w:t xml:space="preserve">........../20.... </w:t>
      </w:r>
      <w:proofErr w:type="gramStart"/>
      <w:r>
        <w:rPr>
          <w:sz w:val="24"/>
          <w:szCs w:val="24"/>
        </w:rPr>
        <w:t>privind  …</w:t>
      </w:r>
      <w:proofErr w:type="gramEnd"/>
      <w:r>
        <w:rPr>
          <w:sz w:val="24"/>
          <w:szCs w:val="24"/>
        </w:rPr>
        <w:t>………………………………………....</w:t>
      </w:r>
    </w:p>
    <w:p w14:paraId="148BD523" w14:textId="77777777" w:rsidR="00EA4729" w:rsidRDefault="00000000">
      <w:pPr>
        <w:spacing w:line="275" w:lineRule="auto"/>
        <w:ind w:left="116" w:right="80" w:firstLine="85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)     </w:t>
      </w:r>
      <w:r>
        <w:rPr>
          <w:spacing w:val="8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ntul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a  include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în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tego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ii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le 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orpo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și 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orpo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ez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a pro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a 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iat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nţ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um 5 ani,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tuă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 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>ți</w:t>
      </w:r>
    </w:p>
    <w:p w14:paraId="537C6014" w14:textId="77777777" w:rsidR="00EA4729" w:rsidRDefault="00EA4729">
      <w:pPr>
        <w:spacing w:before="6" w:line="140" w:lineRule="exact"/>
        <w:rPr>
          <w:sz w:val="15"/>
          <w:szCs w:val="15"/>
        </w:rPr>
      </w:pPr>
    </w:p>
    <w:p w14:paraId="657EBA3A" w14:textId="77777777" w:rsidR="00EA4729" w:rsidRDefault="00EA4729">
      <w:pPr>
        <w:spacing w:line="200" w:lineRule="exact"/>
      </w:pPr>
    </w:p>
    <w:p w14:paraId="49BB308A" w14:textId="77777777" w:rsidR="00EA4729" w:rsidRDefault="00EA4729">
      <w:pPr>
        <w:spacing w:line="200" w:lineRule="exact"/>
      </w:pPr>
    </w:p>
    <w:p w14:paraId="2D42066F" w14:textId="77777777" w:rsidR="00EA4729" w:rsidRDefault="00EA4729">
      <w:pPr>
        <w:spacing w:line="200" w:lineRule="exact"/>
      </w:pPr>
    </w:p>
    <w:p w14:paraId="58FDA42B" w14:textId="77777777" w:rsidR="00EA4729" w:rsidRDefault="00000000">
      <w:pPr>
        <w:ind w:left="4330" w:right="3480"/>
        <w:jc w:val="center"/>
        <w:rPr>
          <w:sz w:val="24"/>
          <w:szCs w:val="24"/>
        </w:rPr>
      </w:pPr>
      <w:r>
        <w:rPr>
          <w:sz w:val="24"/>
          <w:szCs w:val="24"/>
        </w:rPr>
        <w:t>H 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 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R Ă Ș T </w:t>
      </w:r>
      <w:proofErr w:type="gramStart"/>
      <w:r>
        <w:rPr>
          <w:sz w:val="24"/>
          <w:szCs w:val="24"/>
        </w:rPr>
        <w:t>E :</w:t>
      </w:r>
      <w:proofErr w:type="gramEnd"/>
    </w:p>
    <w:p w14:paraId="158FE947" w14:textId="77777777" w:rsidR="00EA4729" w:rsidRDefault="00EA4729">
      <w:pPr>
        <w:spacing w:line="200" w:lineRule="exact"/>
      </w:pPr>
    </w:p>
    <w:p w14:paraId="4CF51299" w14:textId="77777777" w:rsidR="00EA4729" w:rsidRDefault="00EA4729">
      <w:pPr>
        <w:spacing w:line="200" w:lineRule="exact"/>
      </w:pPr>
    </w:p>
    <w:p w14:paraId="70D74E32" w14:textId="77777777" w:rsidR="00EA4729" w:rsidRDefault="00EA4729">
      <w:pPr>
        <w:spacing w:line="200" w:lineRule="exact"/>
      </w:pPr>
    </w:p>
    <w:p w14:paraId="0EDFD378" w14:textId="77777777" w:rsidR="00EA4729" w:rsidRDefault="00EA4729">
      <w:pPr>
        <w:spacing w:before="13" w:line="200" w:lineRule="exact"/>
      </w:pPr>
    </w:p>
    <w:p w14:paraId="3BC06D73" w14:textId="77777777" w:rsidR="00EA4729" w:rsidRDefault="00000000">
      <w:pPr>
        <w:ind w:left="968"/>
        <w:rPr>
          <w:sz w:val="24"/>
          <w:szCs w:val="24"/>
        </w:rPr>
        <w:sectPr w:rsidR="00EA4729">
          <w:type w:val="continuous"/>
          <w:pgSz w:w="11920" w:h="16840"/>
          <w:pgMar w:top="1140" w:right="680" w:bottom="280" w:left="1300" w:header="720" w:footer="720" w:gutter="0"/>
          <w:cols w:space="720"/>
        </w:sect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t.1. 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b</w:t>
      </w:r>
      <w:r>
        <w:rPr>
          <w:sz w:val="24"/>
          <w:szCs w:val="24"/>
        </w:rPr>
        <w:t>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roi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ui „....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........</w:t>
      </w:r>
      <w:r>
        <w:rPr>
          <w:spacing w:val="1"/>
          <w:sz w:val="24"/>
          <w:szCs w:val="24"/>
        </w:rPr>
        <w:t>”</w:t>
      </w:r>
      <w:r>
        <w:rPr>
          <w:spacing w:val="1"/>
          <w:position w:val="9"/>
          <w:sz w:val="16"/>
          <w:szCs w:val="16"/>
        </w:rPr>
        <w:t>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03399DC" w14:textId="77777777" w:rsidR="00EA4729" w:rsidRDefault="00000000">
      <w:pPr>
        <w:spacing w:before="67"/>
        <w:ind w:left="968"/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.</w:t>
      </w:r>
      <w:r>
        <w:rPr>
          <w:sz w:val="24"/>
          <w:szCs w:val="24"/>
        </w:rPr>
        <w:t xml:space="preserve">2 –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probă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oportuni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  și</w:t>
      </w:r>
      <w:proofErr w:type="gramEnd"/>
      <w:r>
        <w:rPr>
          <w:sz w:val="24"/>
          <w:szCs w:val="24"/>
        </w:rPr>
        <w:t xml:space="preserve"> po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nț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 </w:t>
      </w:r>
      <w:proofErr w:type="gram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ţ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;</w:t>
      </w:r>
      <w:r>
        <w:rPr>
          <w:sz w:val="24"/>
          <w:szCs w:val="24"/>
        </w:rPr>
        <w:t>.</w:t>
      </w:r>
      <w:proofErr w:type="gramEnd"/>
    </w:p>
    <w:p w14:paraId="36A278E5" w14:textId="77777777" w:rsidR="00EA4729" w:rsidRDefault="00000000">
      <w:pPr>
        <w:ind w:left="968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t.3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robă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rările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ă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ute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bug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ntru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</w:p>
    <w:p w14:paraId="1204B938" w14:textId="77777777" w:rsidR="00EA4729" w:rsidRDefault="00000000">
      <w:pPr>
        <w:ind w:left="116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investiţ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î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caz</w:t>
      </w:r>
      <w:r>
        <w:rPr>
          <w:sz w:val="24"/>
          <w:szCs w:val="24"/>
        </w:rPr>
        <w:t>ul ob</w:t>
      </w:r>
      <w:r>
        <w:rPr>
          <w:spacing w:val="1"/>
          <w:sz w:val="24"/>
          <w:szCs w:val="24"/>
        </w:rPr>
        <w:t>ţ</w:t>
      </w:r>
      <w:r>
        <w:rPr>
          <w:sz w:val="24"/>
          <w:szCs w:val="24"/>
        </w:rPr>
        <w:t>ine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nţă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5A424C85" w14:textId="77777777" w:rsidR="00EA4729" w:rsidRDefault="00000000">
      <w:pPr>
        <w:ind w:left="116" w:right="252" w:firstLine="85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.</w:t>
      </w:r>
      <w:r>
        <w:rPr>
          <w:sz w:val="24"/>
          <w:szCs w:val="24"/>
        </w:rPr>
        <w:t>4.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uieli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investiț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ă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ute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bug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ntru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investiț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în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caz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obț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ț</w:t>
      </w:r>
      <w:r>
        <w:rPr>
          <w:spacing w:val="-1"/>
          <w:sz w:val="24"/>
          <w:szCs w:val="24"/>
        </w:rPr>
        <w:t>ă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prin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lanului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tegic (P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) 202</w:t>
      </w:r>
      <w:r>
        <w:rPr>
          <w:spacing w:val="2"/>
          <w:sz w:val="24"/>
          <w:szCs w:val="24"/>
        </w:rPr>
        <w:t>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2027,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potriv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 legii.</w:t>
      </w:r>
    </w:p>
    <w:p w14:paraId="3C7E667B" w14:textId="77777777" w:rsidR="00EA4729" w:rsidRDefault="00000000">
      <w:pPr>
        <w:spacing w:before="5" w:line="260" w:lineRule="exact"/>
        <w:ind w:left="116" w:right="264" w:firstLine="85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uieli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 de 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 si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invest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pe 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de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 de 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 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582E4031" w14:textId="77777777" w:rsidR="00EA4729" w:rsidRDefault="00000000">
      <w:pPr>
        <w:spacing w:line="260" w:lineRule="exact"/>
        <w:ind w:left="968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.</w:t>
      </w:r>
      <w:r>
        <w:rPr>
          <w:sz w:val="24"/>
          <w:szCs w:val="24"/>
        </w:rPr>
        <w:t>6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probă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tul</w:t>
      </w:r>
      <w:proofErr w:type="gramEnd"/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privind</w:t>
      </w:r>
      <w:r>
        <w:rPr>
          <w:spacing w:val="13"/>
          <w:sz w:val="24"/>
          <w:szCs w:val="24"/>
        </w:rPr>
        <w:t xml:space="preserve"> </w:t>
      </w:r>
      <w:r>
        <w:rPr>
          <w:color w:val="202429"/>
          <w:spacing w:val="-1"/>
          <w:sz w:val="24"/>
          <w:szCs w:val="24"/>
        </w:rPr>
        <w:t>ca</w:t>
      </w:r>
      <w:r>
        <w:rPr>
          <w:color w:val="202429"/>
          <w:sz w:val="24"/>
          <w:szCs w:val="24"/>
        </w:rPr>
        <w:t>r</w:t>
      </w:r>
      <w:r>
        <w:rPr>
          <w:color w:val="202429"/>
          <w:spacing w:val="-2"/>
          <w:sz w:val="24"/>
          <w:szCs w:val="24"/>
        </w:rPr>
        <w:t>a</w:t>
      </w:r>
      <w:r>
        <w:rPr>
          <w:color w:val="202429"/>
          <w:spacing w:val="-1"/>
          <w:sz w:val="24"/>
          <w:szCs w:val="24"/>
        </w:rPr>
        <w:t>c</w:t>
      </w:r>
      <w:r>
        <w:rPr>
          <w:color w:val="202429"/>
          <w:sz w:val="24"/>
          <w:szCs w:val="24"/>
        </w:rPr>
        <w:t>te</w:t>
      </w:r>
      <w:r>
        <w:rPr>
          <w:color w:val="202429"/>
          <w:spacing w:val="-1"/>
          <w:sz w:val="24"/>
          <w:szCs w:val="24"/>
        </w:rPr>
        <w:t>r</w:t>
      </w:r>
      <w:r>
        <w:rPr>
          <w:color w:val="202429"/>
          <w:sz w:val="24"/>
          <w:szCs w:val="24"/>
        </w:rPr>
        <w:t>is</w:t>
      </w:r>
      <w:r>
        <w:rPr>
          <w:color w:val="202429"/>
          <w:spacing w:val="1"/>
          <w:sz w:val="24"/>
          <w:szCs w:val="24"/>
        </w:rPr>
        <w:t>t</w:t>
      </w:r>
      <w:r>
        <w:rPr>
          <w:color w:val="202429"/>
          <w:sz w:val="24"/>
          <w:szCs w:val="24"/>
        </w:rPr>
        <w:t>icile</w:t>
      </w:r>
      <w:r>
        <w:rPr>
          <w:color w:val="202429"/>
          <w:spacing w:val="11"/>
          <w:sz w:val="24"/>
          <w:szCs w:val="24"/>
        </w:rPr>
        <w:t xml:space="preserve"> </w:t>
      </w:r>
      <w:r>
        <w:rPr>
          <w:color w:val="202429"/>
          <w:sz w:val="24"/>
          <w:szCs w:val="24"/>
        </w:rPr>
        <w:t>tehni</w:t>
      </w:r>
      <w:r>
        <w:rPr>
          <w:color w:val="202429"/>
          <w:spacing w:val="-1"/>
          <w:sz w:val="24"/>
          <w:szCs w:val="24"/>
        </w:rPr>
        <w:t>c</w:t>
      </w:r>
      <w:r>
        <w:rPr>
          <w:color w:val="202429"/>
          <w:sz w:val="24"/>
          <w:szCs w:val="24"/>
        </w:rPr>
        <w:t>e</w:t>
      </w:r>
      <w:r>
        <w:rPr>
          <w:color w:val="202429"/>
          <w:spacing w:val="11"/>
          <w:sz w:val="24"/>
          <w:szCs w:val="24"/>
        </w:rPr>
        <w:t xml:space="preserve"> </w:t>
      </w:r>
      <w:r>
        <w:rPr>
          <w:color w:val="202429"/>
          <w:sz w:val="24"/>
          <w:szCs w:val="24"/>
        </w:rPr>
        <w:t>investiț</w:t>
      </w:r>
      <w:r>
        <w:rPr>
          <w:color w:val="202429"/>
          <w:spacing w:val="1"/>
          <w:sz w:val="24"/>
          <w:szCs w:val="24"/>
        </w:rPr>
        <w:t>i</w:t>
      </w:r>
      <w:r>
        <w:rPr>
          <w:color w:val="202429"/>
          <w:spacing w:val="-1"/>
          <w:sz w:val="24"/>
          <w:szCs w:val="24"/>
        </w:rPr>
        <w:t>e</w:t>
      </w:r>
      <w:r>
        <w:rPr>
          <w:color w:val="202429"/>
          <w:sz w:val="24"/>
          <w:szCs w:val="24"/>
        </w:rPr>
        <w:t>i</w:t>
      </w:r>
      <w:r>
        <w:rPr>
          <w:color w:val="202429"/>
          <w:spacing w:val="12"/>
          <w:sz w:val="24"/>
          <w:szCs w:val="24"/>
        </w:rPr>
        <w:t xml:space="preserve"> </w:t>
      </w:r>
      <w:r>
        <w:rPr>
          <w:color w:val="202429"/>
          <w:sz w:val="24"/>
          <w:szCs w:val="24"/>
        </w:rPr>
        <w:t>/</w:t>
      </w:r>
      <w:r>
        <w:rPr>
          <w:color w:val="202429"/>
          <w:spacing w:val="10"/>
          <w:sz w:val="24"/>
          <w:szCs w:val="24"/>
        </w:rPr>
        <w:t xml:space="preserve"> </w:t>
      </w:r>
      <w:r>
        <w:rPr>
          <w:color w:val="202429"/>
          <w:sz w:val="24"/>
          <w:szCs w:val="24"/>
        </w:rPr>
        <w:t>in</w:t>
      </w:r>
      <w:r>
        <w:rPr>
          <w:color w:val="202429"/>
          <w:spacing w:val="-2"/>
          <w:sz w:val="24"/>
          <w:szCs w:val="24"/>
        </w:rPr>
        <w:t>v</w:t>
      </w:r>
      <w:r>
        <w:rPr>
          <w:color w:val="202429"/>
          <w:spacing w:val="-1"/>
          <w:sz w:val="24"/>
          <w:szCs w:val="24"/>
        </w:rPr>
        <w:t>e</w:t>
      </w:r>
      <w:r>
        <w:rPr>
          <w:color w:val="202429"/>
          <w:sz w:val="24"/>
          <w:szCs w:val="24"/>
        </w:rPr>
        <w:t>st</w:t>
      </w:r>
      <w:r>
        <w:rPr>
          <w:color w:val="202429"/>
          <w:spacing w:val="1"/>
          <w:sz w:val="24"/>
          <w:szCs w:val="24"/>
        </w:rPr>
        <w:t>i</w:t>
      </w:r>
      <w:r>
        <w:rPr>
          <w:color w:val="202429"/>
          <w:sz w:val="24"/>
          <w:szCs w:val="24"/>
        </w:rPr>
        <w:t>ț</w:t>
      </w:r>
      <w:r>
        <w:rPr>
          <w:color w:val="202429"/>
          <w:spacing w:val="1"/>
          <w:sz w:val="24"/>
          <w:szCs w:val="24"/>
        </w:rPr>
        <w:t>i</w:t>
      </w:r>
      <w:r>
        <w:rPr>
          <w:color w:val="202429"/>
          <w:sz w:val="24"/>
          <w:szCs w:val="24"/>
        </w:rPr>
        <w:t>i</w:t>
      </w:r>
      <w:r>
        <w:rPr>
          <w:color w:val="202429"/>
          <w:spacing w:val="1"/>
          <w:sz w:val="24"/>
          <w:szCs w:val="24"/>
        </w:rPr>
        <w:t>l</w:t>
      </w:r>
      <w:r>
        <w:rPr>
          <w:color w:val="202429"/>
          <w:sz w:val="24"/>
          <w:szCs w:val="24"/>
        </w:rPr>
        <w:t>or</w:t>
      </w:r>
      <w:r>
        <w:rPr>
          <w:color w:val="202429"/>
          <w:spacing w:val="11"/>
          <w:sz w:val="24"/>
          <w:szCs w:val="24"/>
        </w:rPr>
        <w:t xml:space="preserve"> </w:t>
      </w:r>
      <w:r>
        <w:rPr>
          <w:color w:val="202429"/>
          <w:sz w:val="24"/>
          <w:szCs w:val="24"/>
        </w:rPr>
        <w:t>prop</w:t>
      </w:r>
      <w:r>
        <w:rPr>
          <w:color w:val="202429"/>
          <w:spacing w:val="-1"/>
          <w:sz w:val="24"/>
          <w:szCs w:val="24"/>
        </w:rPr>
        <w:t>u</w:t>
      </w:r>
      <w:r>
        <w:rPr>
          <w:color w:val="202429"/>
          <w:sz w:val="24"/>
          <w:szCs w:val="24"/>
        </w:rPr>
        <w:t>se</w:t>
      </w:r>
    </w:p>
    <w:p w14:paraId="01618AE5" w14:textId="77777777" w:rsidR="00EA4729" w:rsidRDefault="00000000">
      <w:pPr>
        <w:ind w:left="116"/>
        <w:rPr>
          <w:sz w:val="24"/>
          <w:szCs w:val="24"/>
        </w:rPr>
      </w:pPr>
      <w:r>
        <w:rPr>
          <w:color w:val="202429"/>
          <w:sz w:val="24"/>
          <w:szCs w:val="24"/>
        </w:rPr>
        <w:t>(lungimi, a</w:t>
      </w:r>
      <w:r>
        <w:rPr>
          <w:color w:val="202429"/>
          <w:spacing w:val="-1"/>
          <w:sz w:val="24"/>
          <w:szCs w:val="24"/>
        </w:rPr>
        <w:t>r</w:t>
      </w:r>
      <w:r>
        <w:rPr>
          <w:color w:val="202429"/>
          <w:sz w:val="24"/>
          <w:szCs w:val="24"/>
        </w:rPr>
        <w:t>i</w:t>
      </w:r>
      <w:r>
        <w:rPr>
          <w:color w:val="202429"/>
          <w:spacing w:val="1"/>
          <w:sz w:val="24"/>
          <w:szCs w:val="24"/>
        </w:rPr>
        <w:t>i</w:t>
      </w:r>
      <w:r>
        <w:rPr>
          <w:color w:val="202429"/>
          <w:sz w:val="24"/>
          <w:szCs w:val="24"/>
        </w:rPr>
        <w:t>, volu</w:t>
      </w:r>
      <w:r>
        <w:rPr>
          <w:color w:val="202429"/>
          <w:spacing w:val="1"/>
          <w:sz w:val="24"/>
          <w:szCs w:val="24"/>
        </w:rPr>
        <w:t>m</w:t>
      </w:r>
      <w:r>
        <w:rPr>
          <w:color w:val="202429"/>
          <w:spacing w:val="-1"/>
          <w:sz w:val="24"/>
          <w:szCs w:val="24"/>
        </w:rPr>
        <w:t>e</w:t>
      </w:r>
      <w:r>
        <w:rPr>
          <w:color w:val="202429"/>
          <w:sz w:val="24"/>
          <w:szCs w:val="24"/>
        </w:rPr>
        <w:t xml:space="preserve">, </w:t>
      </w:r>
      <w:r>
        <w:rPr>
          <w:color w:val="202429"/>
          <w:spacing w:val="-1"/>
          <w:sz w:val="24"/>
          <w:szCs w:val="24"/>
        </w:rPr>
        <w:t>ca</w:t>
      </w:r>
      <w:r>
        <w:rPr>
          <w:color w:val="202429"/>
          <w:sz w:val="24"/>
          <w:szCs w:val="24"/>
        </w:rPr>
        <w:t>p</w:t>
      </w:r>
      <w:r>
        <w:rPr>
          <w:color w:val="202429"/>
          <w:spacing w:val="-1"/>
          <w:sz w:val="24"/>
          <w:szCs w:val="24"/>
        </w:rPr>
        <w:t>ac</w:t>
      </w:r>
      <w:r>
        <w:rPr>
          <w:color w:val="202429"/>
          <w:sz w:val="24"/>
          <w:szCs w:val="24"/>
        </w:rPr>
        <w:t>i</w:t>
      </w:r>
      <w:r>
        <w:rPr>
          <w:color w:val="202429"/>
          <w:spacing w:val="1"/>
          <w:sz w:val="24"/>
          <w:szCs w:val="24"/>
        </w:rPr>
        <w:t>t</w:t>
      </w:r>
      <w:r>
        <w:rPr>
          <w:color w:val="202429"/>
          <w:spacing w:val="-1"/>
          <w:sz w:val="24"/>
          <w:szCs w:val="24"/>
        </w:rPr>
        <w:t>ă</w:t>
      </w:r>
      <w:r>
        <w:rPr>
          <w:color w:val="202429"/>
          <w:sz w:val="24"/>
          <w:szCs w:val="24"/>
        </w:rPr>
        <w:t>ţi</w:t>
      </w:r>
      <w:r>
        <w:rPr>
          <w:color w:val="202429"/>
          <w:spacing w:val="1"/>
          <w:sz w:val="24"/>
          <w:szCs w:val="24"/>
        </w:rPr>
        <w:t xml:space="preserve"> </w:t>
      </w:r>
      <w:r>
        <w:rPr>
          <w:color w:val="202429"/>
          <w:spacing w:val="-1"/>
          <w:sz w:val="24"/>
          <w:szCs w:val="24"/>
        </w:rPr>
        <w:t>e</w:t>
      </w:r>
      <w:r>
        <w:rPr>
          <w:color w:val="202429"/>
          <w:sz w:val="24"/>
          <w:szCs w:val="24"/>
        </w:rPr>
        <w:t>tc.)</w:t>
      </w:r>
    </w:p>
    <w:p w14:paraId="161A26AC" w14:textId="77777777" w:rsidR="00EA4729" w:rsidRDefault="00000000">
      <w:pPr>
        <w:ind w:left="116" w:right="253" w:firstLine="852"/>
        <w:jc w:val="both"/>
        <w:rPr>
          <w:sz w:val="24"/>
          <w:szCs w:val="24"/>
        </w:rPr>
      </w:pPr>
      <w:r>
        <w:rPr>
          <w:color w:val="202429"/>
          <w:sz w:val="24"/>
          <w:szCs w:val="24"/>
        </w:rPr>
        <w:t>A</w:t>
      </w:r>
      <w:r>
        <w:rPr>
          <w:color w:val="202429"/>
          <w:spacing w:val="-1"/>
          <w:sz w:val="24"/>
          <w:szCs w:val="24"/>
        </w:rPr>
        <w:t>r</w:t>
      </w:r>
      <w:r>
        <w:rPr>
          <w:color w:val="202429"/>
          <w:sz w:val="24"/>
          <w:szCs w:val="24"/>
        </w:rPr>
        <w:t>t.7</w:t>
      </w:r>
      <w:r>
        <w:rPr>
          <w:color w:val="202429"/>
          <w:spacing w:val="2"/>
          <w:sz w:val="24"/>
          <w:szCs w:val="24"/>
        </w:rPr>
        <w:t xml:space="preserve"> </w:t>
      </w:r>
      <w:r>
        <w:rPr>
          <w:color w:val="202429"/>
          <w:sz w:val="24"/>
          <w:szCs w:val="24"/>
        </w:rPr>
        <w:t>-</w:t>
      </w:r>
      <w:r>
        <w:rPr>
          <w:color w:val="202429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probă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j</w:t>
      </w:r>
      <w:r>
        <w:rPr>
          <w:color w:val="000000"/>
          <w:spacing w:val="2"/>
          <w:sz w:val="24"/>
          <w:szCs w:val="24"/>
        </w:rPr>
        <w:t>a</w:t>
      </w:r>
      <w:r>
        <w:rPr>
          <w:color w:val="000000"/>
          <w:sz w:val="24"/>
          <w:szCs w:val="24"/>
        </w:rPr>
        <w:t>mentul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[d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num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T]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ă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proi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tul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"[ti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u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proi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z w:val="24"/>
          <w:szCs w:val="24"/>
        </w:rPr>
        <w:t>ui]"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 va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fi 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tor de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1"/>
          <w:sz w:val="24"/>
          <w:szCs w:val="24"/>
        </w:rPr>
        <w:t>t</w:t>
      </w:r>
      <w:r>
        <w:rPr>
          <w:b/>
          <w:color w:val="000000"/>
          <w:sz w:val="24"/>
          <w:szCs w:val="24"/>
        </w:rPr>
        <w:t>.</w:t>
      </w:r>
    </w:p>
    <w:p w14:paraId="044A3FCC" w14:textId="77777777" w:rsidR="00EA4729" w:rsidRDefault="00000000">
      <w:pPr>
        <w:ind w:left="116" w:right="257" w:firstLine="852"/>
        <w:jc w:val="both"/>
        <w:rPr>
          <w:sz w:val="24"/>
          <w:szCs w:val="24"/>
        </w:rPr>
      </w:pPr>
      <w:r>
        <w:rPr>
          <w:color w:val="202429"/>
          <w:sz w:val="24"/>
          <w:szCs w:val="24"/>
        </w:rPr>
        <w:t>A</w:t>
      </w:r>
      <w:r>
        <w:rPr>
          <w:color w:val="202429"/>
          <w:spacing w:val="-1"/>
          <w:sz w:val="24"/>
          <w:szCs w:val="24"/>
        </w:rPr>
        <w:t>r</w:t>
      </w:r>
      <w:r>
        <w:rPr>
          <w:color w:val="202429"/>
          <w:sz w:val="24"/>
          <w:szCs w:val="24"/>
        </w:rPr>
        <w:t>t</w:t>
      </w:r>
      <w:r>
        <w:rPr>
          <w:color w:val="202429"/>
          <w:spacing w:val="1"/>
          <w:sz w:val="24"/>
          <w:szCs w:val="24"/>
        </w:rPr>
        <w:t>.</w:t>
      </w:r>
      <w:proofErr w:type="gramStart"/>
      <w:r>
        <w:rPr>
          <w:color w:val="202429"/>
          <w:sz w:val="24"/>
          <w:szCs w:val="24"/>
        </w:rPr>
        <w:t>8  -</w:t>
      </w:r>
      <w:proofErr w:type="gramEnd"/>
      <w:r>
        <w:rPr>
          <w:color w:val="202429"/>
          <w:sz w:val="24"/>
          <w:szCs w:val="24"/>
        </w:rPr>
        <w:t xml:space="preserve">  </w:t>
      </w:r>
      <w:proofErr w:type="gramStart"/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pre</w:t>
      </w:r>
      <w:r>
        <w:rPr>
          <w:color w:val="000000"/>
          <w:spacing w:val="-1"/>
          <w:sz w:val="24"/>
          <w:szCs w:val="24"/>
        </w:rPr>
        <w:t>ze</w:t>
      </w:r>
      <w:r>
        <w:rPr>
          <w:color w:val="000000"/>
          <w:sz w:val="24"/>
          <w:szCs w:val="24"/>
        </w:rPr>
        <w:t xml:space="preserve">ntantul 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Unității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Admin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str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v  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ritori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le</w:t>
      </w:r>
      <w:proofErr w:type="gramEnd"/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,  potrivit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legii, prim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rul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ace</w:t>
      </w:r>
      <w:r>
        <w:rPr>
          <w:color w:val="000000"/>
          <w:sz w:val="24"/>
          <w:szCs w:val="24"/>
        </w:rPr>
        <w:t>ste</w:t>
      </w:r>
      <w:r>
        <w:rPr>
          <w:color w:val="000000"/>
          <w:spacing w:val="2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în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dubla sa 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tate și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ordo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tor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ipal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dm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nis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torul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publ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c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UA</w:t>
      </w:r>
      <w:r>
        <w:rPr>
          <w:color w:val="000000"/>
          <w:spacing w:val="-1"/>
          <w:sz w:val="24"/>
          <w:szCs w:val="24"/>
        </w:rPr>
        <w:t>T-</w:t>
      </w:r>
      <w:r>
        <w:rPr>
          <w:color w:val="000000"/>
          <w:sz w:val="24"/>
          <w:szCs w:val="24"/>
        </w:rPr>
        <w:t>ulu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.</w:t>
      </w:r>
    </w:p>
    <w:p w14:paraId="2F7E33A3" w14:textId="77777777" w:rsidR="00EA4729" w:rsidRDefault="00000000">
      <w:pPr>
        <w:ind w:left="968" w:right="254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.</w:t>
      </w:r>
      <w:r>
        <w:rPr>
          <w:sz w:val="24"/>
          <w:szCs w:val="24"/>
        </w:rPr>
        <w:t>9. -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înd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ntei hotă</w:t>
      </w:r>
      <w:r>
        <w:rPr>
          <w:spacing w:val="1"/>
          <w:sz w:val="24"/>
          <w:szCs w:val="24"/>
        </w:rPr>
        <w:t>râ</w:t>
      </w:r>
      <w:r>
        <w:rPr>
          <w:sz w:val="24"/>
          <w:szCs w:val="24"/>
        </w:rPr>
        <w:t>ri 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sigură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că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Co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iul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l.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.</w:t>
      </w:r>
      <w:r>
        <w:rPr>
          <w:sz w:val="24"/>
          <w:szCs w:val="24"/>
        </w:rPr>
        <w:t>10.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nta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hotă</w:t>
      </w:r>
      <w:r>
        <w:rPr>
          <w:spacing w:val="1"/>
          <w:sz w:val="24"/>
          <w:szCs w:val="24"/>
        </w:rPr>
        <w:t>râ</w:t>
      </w:r>
      <w:r>
        <w:rPr>
          <w:sz w:val="24"/>
          <w:szCs w:val="24"/>
        </w:rPr>
        <w:t>re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va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rul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UAT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ulu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ț</w:t>
      </w:r>
      <w:r>
        <w:rPr>
          <w:sz w:val="24"/>
          <w:szCs w:val="24"/>
        </w:rPr>
        <w:t>iei</w:t>
      </w:r>
    </w:p>
    <w:p w14:paraId="178FD117" w14:textId="77777777" w:rsidR="00EA4729" w:rsidRDefault="00000000">
      <w:pPr>
        <w:spacing w:line="260" w:lineRule="exact"/>
        <w:ind w:left="11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județului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</w:t>
      </w:r>
      <w:r>
        <w:rPr>
          <w:spacing w:val="1"/>
          <w:sz w:val="24"/>
          <w:szCs w:val="24"/>
        </w:rPr>
        <w:t>.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ștință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pub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ică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prin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ș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diul</w:t>
      </w:r>
    </w:p>
    <w:p w14:paraId="03552B86" w14:textId="77777777" w:rsidR="00EA4729" w:rsidRDefault="00000000">
      <w:pPr>
        <w:spacing w:line="260" w:lineRule="exact"/>
        <w:ind w:left="116"/>
        <w:rPr>
          <w:sz w:val="24"/>
          <w:szCs w:val="24"/>
        </w:rPr>
      </w:pPr>
      <w:r>
        <w:rPr>
          <w:position w:val="-1"/>
          <w:sz w:val="24"/>
          <w:szCs w:val="24"/>
        </w:rPr>
        <w:t>prim</w:t>
      </w:r>
      <w:r>
        <w:rPr>
          <w:spacing w:val="-1"/>
          <w:position w:val="-1"/>
          <w:sz w:val="24"/>
          <w:szCs w:val="24"/>
        </w:rPr>
        <w:t>ă</w:t>
      </w:r>
      <w:r>
        <w:rPr>
          <w:position w:val="-1"/>
          <w:sz w:val="24"/>
          <w:szCs w:val="24"/>
        </w:rPr>
        <w:t>ri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i, pr</w:t>
      </w:r>
      <w:r>
        <w:rPr>
          <w:spacing w:val="1"/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um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și pe </w:t>
      </w:r>
      <w:r>
        <w:rPr>
          <w:spacing w:val="2"/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gina de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in</w:t>
      </w:r>
      <w:r>
        <w:rPr>
          <w:spacing w:val="1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1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t ww</w:t>
      </w:r>
      <w:r>
        <w:rPr>
          <w:spacing w:val="-1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...</w:t>
      </w:r>
      <w:r>
        <w:rPr>
          <w:spacing w:val="2"/>
          <w:position w:val="-1"/>
          <w:sz w:val="24"/>
          <w:szCs w:val="24"/>
        </w:rPr>
        <w:t>.</w:t>
      </w:r>
      <w:r>
        <w:rPr>
          <w:position w:val="-1"/>
          <w:sz w:val="24"/>
          <w:szCs w:val="24"/>
        </w:rPr>
        <w:t>................................</w:t>
      </w:r>
      <w:r>
        <w:rPr>
          <w:spacing w:val="2"/>
          <w:position w:val="-1"/>
          <w:sz w:val="24"/>
          <w:szCs w:val="24"/>
        </w:rPr>
        <w:t>.</w:t>
      </w:r>
      <w:r>
        <w:rPr>
          <w:spacing w:val="1"/>
          <w:position w:val="8"/>
          <w:sz w:val="16"/>
          <w:szCs w:val="16"/>
        </w:rPr>
        <w:t>6</w:t>
      </w:r>
      <w:r>
        <w:rPr>
          <w:position w:val="-1"/>
          <w:sz w:val="24"/>
          <w:szCs w:val="24"/>
        </w:rPr>
        <w:t>).</w:t>
      </w:r>
    </w:p>
    <w:p w14:paraId="75736C6F" w14:textId="77777777" w:rsidR="00EA4729" w:rsidRDefault="00EA4729">
      <w:pPr>
        <w:spacing w:before="3" w:line="240" w:lineRule="exact"/>
        <w:rPr>
          <w:sz w:val="24"/>
          <w:szCs w:val="24"/>
        </w:rPr>
        <w:sectPr w:rsidR="00EA4729">
          <w:pgSz w:w="11920" w:h="16840"/>
          <w:pgMar w:top="1140" w:right="500" w:bottom="280" w:left="1300" w:header="720" w:footer="720" w:gutter="0"/>
          <w:cols w:space="720"/>
        </w:sectPr>
      </w:pPr>
    </w:p>
    <w:p w14:paraId="6813E216" w14:textId="77777777" w:rsidR="00EA4729" w:rsidRDefault="00EA4729">
      <w:pPr>
        <w:spacing w:line="200" w:lineRule="exact"/>
      </w:pPr>
    </w:p>
    <w:p w14:paraId="5DD5539C" w14:textId="77777777" w:rsidR="00EA4729" w:rsidRDefault="00EA4729">
      <w:pPr>
        <w:spacing w:line="200" w:lineRule="exact"/>
      </w:pPr>
    </w:p>
    <w:p w14:paraId="5BF57DE8" w14:textId="77777777" w:rsidR="00EA4729" w:rsidRDefault="00EA4729">
      <w:pPr>
        <w:spacing w:line="200" w:lineRule="exact"/>
      </w:pPr>
    </w:p>
    <w:p w14:paraId="73EC1F3F" w14:textId="77777777" w:rsidR="00EA4729" w:rsidRDefault="00EA4729">
      <w:pPr>
        <w:spacing w:line="200" w:lineRule="exact"/>
      </w:pPr>
    </w:p>
    <w:p w14:paraId="4477984A" w14:textId="77777777" w:rsidR="00EA4729" w:rsidRDefault="00EA4729">
      <w:pPr>
        <w:spacing w:line="200" w:lineRule="exact"/>
      </w:pPr>
    </w:p>
    <w:p w14:paraId="3B1A3802" w14:textId="77777777" w:rsidR="00EA4729" w:rsidRDefault="00EA4729">
      <w:pPr>
        <w:spacing w:line="200" w:lineRule="exact"/>
      </w:pPr>
    </w:p>
    <w:p w14:paraId="77E3787E" w14:textId="77777777" w:rsidR="00EA4729" w:rsidRDefault="00EA4729">
      <w:pPr>
        <w:spacing w:before="7" w:line="220" w:lineRule="exact"/>
        <w:rPr>
          <w:sz w:val="22"/>
          <w:szCs w:val="22"/>
        </w:rPr>
      </w:pPr>
    </w:p>
    <w:p w14:paraId="6C927CD2" w14:textId="77777777" w:rsidR="00EA4729" w:rsidRDefault="00000000">
      <w:pPr>
        <w:ind w:left="270" w:right="-44"/>
        <w:rPr>
          <w:rFonts w:ascii="Arial" w:eastAsia="Arial" w:hAnsi="Arial" w:cs="Arial"/>
          <w:sz w:val="16"/>
          <w:szCs w:val="16"/>
        </w:rPr>
      </w:pPr>
      <w:r>
        <w:pict w14:anchorId="2B185D3D">
          <v:group id="_x0000_s1026" style="position:absolute;left:0;text-align:left;margin-left:70.85pt;margin-top:-4.05pt;width:29.9pt;height:17.9pt;z-index:-251657216;mso-position-horizontal-relative:page" coordorigin="1417,-81" coordsize="598,358">
            <v:shape id="_x0000_s1027" style="position:absolute;left:1417;top:-81;width:598;height:358" coordorigin="1417,-81" coordsize="598,358" path="m1417,277r598,l2015,-81r-598,l1417,277xe" filled="f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.S</w:t>
      </w:r>
      <w:r>
        <w:rPr>
          <w:rFonts w:ascii="Arial" w:eastAsia="Arial" w:hAnsi="Arial" w:cs="Arial"/>
          <w:sz w:val="16"/>
          <w:szCs w:val="16"/>
        </w:rPr>
        <w:t>.</w:t>
      </w:r>
    </w:p>
    <w:p w14:paraId="4ACB78A7" w14:textId="77777777" w:rsidR="00EA4729" w:rsidRDefault="00000000">
      <w:pPr>
        <w:spacing w:line="200" w:lineRule="exact"/>
      </w:pPr>
      <w:r>
        <w:br w:type="column"/>
      </w:r>
    </w:p>
    <w:p w14:paraId="7AE07BF3" w14:textId="77777777" w:rsidR="00EA4729" w:rsidRDefault="00EA4729">
      <w:pPr>
        <w:spacing w:before="4" w:line="260" w:lineRule="exact"/>
        <w:rPr>
          <w:sz w:val="26"/>
          <w:szCs w:val="26"/>
        </w:rPr>
      </w:pPr>
    </w:p>
    <w:p w14:paraId="11001EF4" w14:textId="77777777" w:rsidR="00EA4729" w:rsidRDefault="00000000">
      <w:pPr>
        <w:ind w:left="593" w:right="58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Preș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ș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ț</w:t>
      </w:r>
      <w:r>
        <w:rPr>
          <w:rFonts w:ascii="Arial" w:eastAsia="Arial" w:hAnsi="Arial" w:cs="Arial"/>
          <w:spacing w:val="1"/>
          <w:sz w:val="24"/>
          <w:szCs w:val="24"/>
        </w:rPr>
        <w:t>ă</w:t>
      </w:r>
      <w:r>
        <w:rPr>
          <w:rFonts w:ascii="Arial" w:eastAsia="Arial" w:hAnsi="Arial" w:cs="Arial"/>
          <w:sz w:val="24"/>
          <w:szCs w:val="24"/>
        </w:rPr>
        <w:t>,</w:t>
      </w:r>
    </w:p>
    <w:p w14:paraId="4CB02BEA" w14:textId="77777777" w:rsidR="00EA4729" w:rsidRDefault="00EA4729">
      <w:pPr>
        <w:spacing w:before="9" w:line="180" w:lineRule="exact"/>
        <w:rPr>
          <w:sz w:val="19"/>
          <w:szCs w:val="19"/>
        </w:rPr>
      </w:pPr>
    </w:p>
    <w:p w14:paraId="1D918F78" w14:textId="77777777" w:rsidR="00EA4729" w:rsidRDefault="00000000">
      <w:pPr>
        <w:ind w:left="-44" w:right="-44"/>
        <w:jc w:val="center"/>
        <w:rPr>
          <w:rFonts w:ascii="Arial" w:eastAsia="Arial" w:hAnsi="Arial" w:cs="Arial"/>
        </w:rPr>
      </w:pPr>
      <w:r>
        <w:rPr>
          <w:rFonts w:ascii="Wingdings" w:eastAsia="Wingdings" w:hAnsi="Wingdings" w:cs="Wingdings"/>
          <w:sz w:val="32"/>
          <w:szCs w:val="32"/>
        </w:rPr>
        <w:t></w:t>
      </w:r>
      <w:r>
        <w:rPr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w w:val="99"/>
        </w:rPr>
        <w:t>……………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….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………</w:t>
      </w:r>
    </w:p>
    <w:p w14:paraId="7439B1CD" w14:textId="77777777" w:rsidR="00EA4729" w:rsidRDefault="00EA4729">
      <w:pPr>
        <w:spacing w:before="1" w:line="200" w:lineRule="exact"/>
      </w:pPr>
    </w:p>
    <w:p w14:paraId="6467030D" w14:textId="77777777" w:rsidR="00EA4729" w:rsidRDefault="00000000">
      <w:pPr>
        <w:ind w:left="25" w:right="2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………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..</w:t>
      </w:r>
    </w:p>
    <w:p w14:paraId="5EECF40B" w14:textId="77777777" w:rsidR="00EA4729" w:rsidRDefault="00000000">
      <w:pPr>
        <w:ind w:left="467" w:right="509"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p</w:t>
      </w:r>
      <w:proofErr w:type="gramEnd"/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6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ș</w:t>
      </w:r>
      <w:proofErr w:type="gramEnd"/>
      <w:r>
        <w:rPr>
          <w:rFonts w:ascii="Arial" w:eastAsia="Arial" w:hAnsi="Arial" w:cs="Arial"/>
          <w:spacing w:val="-15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n</w:t>
      </w:r>
      <w:proofErr w:type="gramEnd"/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6"/>
        </w:rPr>
        <w:t xml:space="preserve"> </w:t>
      </w:r>
      <w:proofErr w:type="gram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w w:val="99"/>
        </w:rPr>
        <w:t>)</w:t>
      </w:r>
      <w:proofErr w:type="gramEnd"/>
    </w:p>
    <w:p w14:paraId="435B4088" w14:textId="77777777" w:rsidR="00EA4729" w:rsidRDefault="00000000">
      <w:pPr>
        <w:spacing w:before="29"/>
        <w:ind w:left="1181" w:right="1291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  <w:u w:val="single" w:color="000000"/>
        </w:rPr>
        <w:t>Co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z w:val="24"/>
          <w:szCs w:val="24"/>
          <w:u w:val="single" w:color="000000"/>
        </w:rPr>
        <w:t>tras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m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ea</w:t>
      </w:r>
      <w:r>
        <w:rPr>
          <w:rFonts w:ascii="Arial" w:eastAsia="Arial" w:hAnsi="Arial" w:cs="Arial"/>
          <w:sz w:val="24"/>
          <w:szCs w:val="24"/>
          <w:u w:val="single" w:color="000000"/>
        </w:rPr>
        <w:t>z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ă</w:t>
      </w:r>
      <w:r>
        <w:rPr>
          <w:rFonts w:ascii="Arial" w:eastAsia="Arial" w:hAnsi="Arial" w:cs="Arial"/>
          <w:sz w:val="24"/>
          <w:szCs w:val="24"/>
          <w:u w:val="single" w:color="000000"/>
        </w:rPr>
        <w:t>:</w:t>
      </w:r>
    </w:p>
    <w:p w14:paraId="1EC788E2" w14:textId="77777777" w:rsidR="00EA4729" w:rsidRDefault="00EA4729">
      <w:pPr>
        <w:spacing w:before="17" w:line="220" w:lineRule="exact"/>
        <w:rPr>
          <w:sz w:val="22"/>
          <w:szCs w:val="22"/>
        </w:rPr>
      </w:pPr>
    </w:p>
    <w:p w14:paraId="67DB1A05" w14:textId="77777777" w:rsidR="00EA4729" w:rsidRDefault="00000000">
      <w:pPr>
        <w:ind w:left="-39" w:right="7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cret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rul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2</w:t>
      </w:r>
      <w:r>
        <w:rPr>
          <w:rFonts w:ascii="Arial" w:eastAsia="Arial" w:hAnsi="Arial" w:cs="Arial"/>
          <w:sz w:val="24"/>
          <w:szCs w:val="24"/>
        </w:rPr>
        <w:t>)</w:t>
      </w:r>
    </w:p>
    <w:p w14:paraId="5B821C70" w14:textId="77777777" w:rsidR="00EA4729" w:rsidRDefault="00EA4729">
      <w:pPr>
        <w:spacing w:before="9" w:line="180" w:lineRule="exact"/>
        <w:rPr>
          <w:sz w:val="19"/>
          <w:szCs w:val="19"/>
        </w:rPr>
      </w:pPr>
    </w:p>
    <w:p w14:paraId="2989E0BC" w14:textId="77777777" w:rsidR="00EA4729" w:rsidRDefault="00000000">
      <w:pPr>
        <w:ind w:left="152" w:right="26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</w:t>
      </w:r>
      <w:r>
        <w:rPr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……………………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</w:t>
      </w:r>
      <w:r>
        <w:rPr>
          <w:rFonts w:ascii="Arial" w:eastAsia="Arial" w:hAnsi="Arial" w:cs="Arial"/>
          <w:spacing w:val="1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.…………</w:t>
      </w:r>
    </w:p>
    <w:p w14:paraId="297F634A" w14:textId="77777777" w:rsidR="00EA4729" w:rsidRDefault="00EA4729">
      <w:pPr>
        <w:spacing w:before="9" w:line="180" w:lineRule="exact"/>
        <w:rPr>
          <w:sz w:val="19"/>
          <w:szCs w:val="19"/>
        </w:rPr>
      </w:pPr>
    </w:p>
    <w:p w14:paraId="1710E34E" w14:textId="77777777" w:rsidR="00EA4729" w:rsidRDefault="00000000">
      <w:pPr>
        <w:ind w:left="152" w:right="26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…………………………</w:t>
      </w:r>
      <w:r>
        <w:rPr>
          <w:rFonts w:ascii="Arial" w:eastAsia="Arial" w:hAnsi="Arial" w:cs="Arial"/>
          <w:spacing w:val="1"/>
          <w:sz w:val="24"/>
          <w:szCs w:val="24"/>
        </w:rPr>
        <w:t>…</w:t>
      </w:r>
      <w:r>
        <w:rPr>
          <w:rFonts w:ascii="Arial" w:eastAsia="Arial" w:hAnsi="Arial" w:cs="Arial"/>
          <w:w w:val="99"/>
        </w:rPr>
        <w:t>………</w:t>
      </w:r>
      <w:r>
        <w:rPr>
          <w:rFonts w:ascii="Arial" w:eastAsia="Arial" w:hAnsi="Arial" w:cs="Arial"/>
          <w:spacing w:val="2"/>
          <w:w w:val="99"/>
        </w:rPr>
        <w:t>…</w:t>
      </w:r>
      <w:r>
        <w:rPr>
          <w:rFonts w:ascii="Arial" w:eastAsia="Arial" w:hAnsi="Arial" w:cs="Arial"/>
          <w:w w:val="99"/>
        </w:rPr>
        <w:t>……..</w:t>
      </w:r>
    </w:p>
    <w:p w14:paraId="7DECDD81" w14:textId="77777777" w:rsidR="00EA4729" w:rsidRDefault="00000000">
      <w:pPr>
        <w:spacing w:line="220" w:lineRule="exact"/>
        <w:ind w:left="714" w:right="872"/>
        <w:jc w:val="center"/>
        <w:rPr>
          <w:rFonts w:ascii="Arial" w:eastAsia="Arial" w:hAnsi="Arial" w:cs="Arial"/>
        </w:rPr>
        <w:sectPr w:rsidR="00EA4729">
          <w:type w:val="continuous"/>
          <w:pgSz w:w="11920" w:h="16840"/>
          <w:pgMar w:top="1140" w:right="500" w:bottom="280" w:left="1300" w:header="720" w:footer="720" w:gutter="0"/>
          <w:cols w:num="3" w:space="720" w:equalWidth="0">
            <w:col w:w="557" w:space="219"/>
            <w:col w:w="3833" w:space="1055"/>
            <w:col w:w="4456"/>
          </w:cols>
        </w:sectPr>
      </w:pPr>
      <w:proofErr w:type="gramStart"/>
      <w:r>
        <w:rPr>
          <w:rFonts w:ascii="Arial" w:eastAsia="Arial" w:hAnsi="Arial" w:cs="Arial"/>
          <w:position w:val="-1"/>
        </w:rPr>
        <w:t>(</w:t>
      </w:r>
      <w:r>
        <w:rPr>
          <w:rFonts w:ascii="Arial" w:eastAsia="Arial" w:hAnsi="Arial" w:cs="Arial"/>
          <w:spacing w:val="-1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</w:t>
      </w:r>
      <w:proofErr w:type="gramEnd"/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-1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m</w:t>
      </w:r>
      <w:r>
        <w:rPr>
          <w:rFonts w:ascii="Arial" w:eastAsia="Arial" w:hAnsi="Arial" w:cs="Arial"/>
          <w:spacing w:val="-1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proofErr w:type="gramStart"/>
      <w:r>
        <w:rPr>
          <w:rFonts w:ascii="Arial" w:eastAsia="Arial" w:hAnsi="Arial" w:cs="Arial"/>
          <w:position w:val="-1"/>
        </w:rPr>
        <w:t xml:space="preserve">e </w:t>
      </w:r>
      <w:r>
        <w:rPr>
          <w:rFonts w:ascii="Arial" w:eastAsia="Arial" w:hAnsi="Arial" w:cs="Arial"/>
          <w:spacing w:val="2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ș</w:t>
      </w:r>
      <w:proofErr w:type="gramEnd"/>
      <w:r>
        <w:rPr>
          <w:rFonts w:ascii="Arial" w:eastAsia="Arial" w:hAnsi="Arial" w:cs="Arial"/>
          <w:spacing w:val="-15"/>
          <w:position w:val="-1"/>
        </w:rPr>
        <w:t xml:space="preserve"> </w:t>
      </w:r>
      <w:proofErr w:type="gramStart"/>
      <w:r>
        <w:rPr>
          <w:rFonts w:ascii="Arial" w:eastAsia="Arial" w:hAnsi="Arial" w:cs="Arial"/>
          <w:position w:val="-1"/>
        </w:rPr>
        <w:t xml:space="preserve">i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</w:t>
      </w:r>
      <w:proofErr w:type="gramEnd"/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m</w:t>
      </w:r>
      <w:r>
        <w:rPr>
          <w:rFonts w:ascii="Arial" w:eastAsia="Arial" w:hAnsi="Arial" w:cs="Arial"/>
          <w:spacing w:val="-1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proofErr w:type="gramStart"/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6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)</w:t>
      </w:r>
      <w:proofErr w:type="gramEnd"/>
    </w:p>
    <w:p w14:paraId="02FAAA95" w14:textId="77777777" w:rsidR="00EA4729" w:rsidRDefault="00EA4729">
      <w:pPr>
        <w:spacing w:before="8" w:line="120" w:lineRule="exact"/>
        <w:rPr>
          <w:sz w:val="13"/>
          <w:szCs w:val="13"/>
        </w:rPr>
      </w:pPr>
    </w:p>
    <w:p w14:paraId="656ECE66" w14:textId="77777777" w:rsidR="00EA4729" w:rsidRDefault="00EA4729">
      <w:pPr>
        <w:spacing w:line="200" w:lineRule="exact"/>
      </w:pPr>
    </w:p>
    <w:p w14:paraId="66F108B4" w14:textId="77777777" w:rsidR="00EA4729" w:rsidRDefault="00000000">
      <w:pPr>
        <w:spacing w:before="44"/>
        <w:ind w:left="1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6"/>
          <w:sz w:val="12"/>
          <w:szCs w:val="12"/>
        </w:rPr>
        <w:t>1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î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ț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lui</w:t>
      </w:r>
      <w:r>
        <w:rPr>
          <w:rFonts w:ascii="Arial" w:eastAsia="Arial" w:hAnsi="Arial" w:cs="Arial"/>
          <w:sz w:val="18"/>
          <w:szCs w:val="18"/>
        </w:rPr>
        <w:t>.</w:t>
      </w:r>
    </w:p>
    <w:p w14:paraId="47E7D694" w14:textId="77777777" w:rsidR="00EA4729" w:rsidRDefault="00000000">
      <w:pPr>
        <w:spacing w:line="200" w:lineRule="exact"/>
        <w:ind w:left="1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6"/>
          <w:sz w:val="12"/>
          <w:szCs w:val="12"/>
        </w:rPr>
        <w:t>2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î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ă</w:t>
      </w:r>
      <w:r>
        <w:rPr>
          <w:rFonts w:ascii="Arial" w:eastAsia="Arial" w:hAnsi="Arial" w:cs="Arial"/>
          <w:sz w:val="18"/>
          <w:szCs w:val="18"/>
        </w:rPr>
        <w:t>ț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adm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5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-t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14:paraId="241FC8E7" w14:textId="77777777" w:rsidR="00EA4729" w:rsidRDefault="00000000">
      <w:pPr>
        <w:spacing w:line="200" w:lineRule="exact"/>
        <w:ind w:left="1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6"/>
          <w:sz w:val="12"/>
          <w:szCs w:val="12"/>
        </w:rPr>
        <w:t>3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î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ă</w:t>
      </w:r>
      <w:r>
        <w:rPr>
          <w:rFonts w:ascii="Arial" w:eastAsia="Arial" w:hAnsi="Arial" w:cs="Arial"/>
          <w:spacing w:val="-2"/>
          <w:sz w:val="18"/>
          <w:szCs w:val="18"/>
        </w:rPr>
        <w:t>ț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iun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6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-t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14:paraId="726B174A" w14:textId="77777777" w:rsidR="00EA4729" w:rsidRDefault="00000000">
      <w:pPr>
        <w:spacing w:line="200" w:lineRule="exact"/>
        <w:ind w:left="1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6"/>
          <w:sz w:val="12"/>
          <w:szCs w:val="12"/>
        </w:rPr>
        <w:t>4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î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cod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în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gi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ă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ă</w:t>
      </w:r>
      <w:r>
        <w:rPr>
          <w:rFonts w:ascii="Arial" w:eastAsia="Arial" w:hAnsi="Arial" w:cs="Arial"/>
          <w:spacing w:val="-2"/>
          <w:sz w:val="18"/>
          <w:szCs w:val="18"/>
        </w:rPr>
        <w:t>ț</w:t>
      </w:r>
      <w:r>
        <w:rPr>
          <w:rFonts w:ascii="Arial" w:eastAsia="Arial" w:hAnsi="Arial" w:cs="Arial"/>
          <w:spacing w:val="1"/>
          <w:sz w:val="18"/>
          <w:szCs w:val="18"/>
        </w:rPr>
        <w:t>ii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sub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iz</w:t>
      </w:r>
      <w:r>
        <w:rPr>
          <w:rFonts w:ascii="Arial" w:eastAsia="Arial" w:hAnsi="Arial" w:cs="Arial"/>
          <w:spacing w:val="-2"/>
          <w:sz w:val="18"/>
          <w:szCs w:val="18"/>
        </w:rPr>
        <w:t>iu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8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14:paraId="116955C4" w14:textId="77777777" w:rsidR="00EA4729" w:rsidRDefault="00000000">
      <w:pPr>
        <w:spacing w:line="200" w:lineRule="exact"/>
        <w:ind w:left="1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6"/>
          <w:sz w:val="12"/>
          <w:szCs w:val="12"/>
        </w:rPr>
        <w:t>5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î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ulu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ș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apa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î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ț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8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14:paraId="110BF8A1" w14:textId="77777777" w:rsidR="00EA4729" w:rsidRDefault="00000000">
      <w:pPr>
        <w:spacing w:line="200" w:lineRule="exact"/>
        <w:ind w:left="116"/>
        <w:rPr>
          <w:rFonts w:ascii="Arial" w:eastAsia="Arial" w:hAnsi="Arial" w:cs="Arial"/>
          <w:sz w:val="18"/>
          <w:szCs w:val="18"/>
        </w:rPr>
        <w:sectPr w:rsidR="00EA4729">
          <w:type w:val="continuous"/>
          <w:pgSz w:w="11920" w:h="16840"/>
          <w:pgMar w:top="1140" w:right="500" w:bottom="280" w:left="1300" w:header="720" w:footer="720" w:gutter="0"/>
          <w:cols w:space="720"/>
        </w:sectPr>
      </w:pPr>
      <w:r>
        <w:rPr>
          <w:rFonts w:ascii="Arial" w:eastAsia="Arial" w:hAnsi="Arial" w:cs="Arial"/>
          <w:position w:val="6"/>
          <w:sz w:val="12"/>
          <w:szCs w:val="12"/>
        </w:rPr>
        <w:t>6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î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uni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ă</w:t>
      </w:r>
      <w:r>
        <w:rPr>
          <w:rFonts w:ascii="Arial" w:eastAsia="Arial" w:hAnsi="Arial" w:cs="Arial"/>
          <w:sz w:val="18"/>
          <w:szCs w:val="18"/>
        </w:rPr>
        <w:t>ț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ubd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zi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adm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8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-t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14:paraId="134DE35A" w14:textId="77777777" w:rsidR="00EA4729" w:rsidRDefault="00EA4729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5888"/>
        <w:gridCol w:w="1265"/>
        <w:gridCol w:w="2228"/>
      </w:tblGrid>
      <w:tr w:rsidR="00EA4729" w14:paraId="5BDF9B61" w14:textId="77777777">
        <w:trPr>
          <w:trHeight w:hRule="exact" w:val="307"/>
        </w:trPr>
        <w:tc>
          <w:tcPr>
            <w:tcW w:w="991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7A347" w14:textId="77777777" w:rsidR="00EA4729" w:rsidRDefault="00EA4729"/>
        </w:tc>
      </w:tr>
      <w:tr w:rsidR="00EA4729" w14:paraId="08BABE70" w14:textId="77777777">
        <w:trPr>
          <w:trHeight w:hRule="exact" w:val="550"/>
        </w:trPr>
        <w:tc>
          <w:tcPr>
            <w:tcW w:w="9911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58C81C" w14:textId="77777777" w:rsidR="00EA4729" w:rsidRDefault="00000000">
            <w:pPr>
              <w:spacing w:before="55"/>
              <w:ind w:left="26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</w:rPr>
              <w:t>LT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14:paraId="650194EA" w14:textId="77777777" w:rsidR="00EA4729" w:rsidRDefault="00000000">
            <w:pPr>
              <w:spacing w:before="40"/>
              <w:ind w:left="5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210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 w:color="000000"/>
              </w:rPr>
              <w:t xml:space="preserve">                </w:t>
            </w:r>
            <w:r>
              <w:rPr>
                <w:rFonts w:ascii="Arial" w:eastAsia="Arial" w:hAnsi="Arial" w:cs="Arial"/>
                <w:b/>
                <w:spacing w:val="5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H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  <w:u w:val="single" w:color="000000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  <w:u w:val="single" w:color="000000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Ă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  <w:u w:val="single" w:color="000000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Â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  <w:u w:val="single" w:color="000000"/>
              </w:rPr>
              <w:t>R</w:t>
            </w:r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  <w:u w:val="single" w:color="000000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 w:color="000000"/>
              </w:rPr>
              <w:t>I</w:t>
            </w:r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  <w:u w:val="single" w:color="000000"/>
              </w:rPr>
              <w:t>CO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NS</w:t>
            </w:r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  <w:u w:val="single" w:color="000000"/>
              </w:rPr>
              <w:t>IL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  <w:u w:val="single" w:color="000000"/>
              </w:rPr>
              <w:t>I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U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  <w:u w:val="single" w:color="000000"/>
              </w:rPr>
              <w:t>L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 w:color="000000"/>
              </w:rPr>
              <w:t>I</w:t>
            </w:r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  <w:u w:val="single" w:color="000000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  <w:u w:val="single" w:color="000000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CA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 w:color="000000"/>
              </w:rPr>
              <w:t>L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 w:color="000000"/>
              </w:rPr>
              <w:t>L</w:t>
            </w:r>
            <w:r>
              <w:rPr>
                <w:rFonts w:ascii="Arial" w:eastAsia="Arial" w:hAnsi="Arial" w:cs="Arial"/>
                <w:b/>
                <w:spacing w:val="-8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  <w:u w:val="single" w:color="000000"/>
              </w:rPr>
              <w:t>…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…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  <w:u w:val="single" w:color="000000"/>
              </w:rPr>
              <w:t>…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……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  <w:u w:val="single" w:color="000000"/>
              </w:rPr>
              <w:t>…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……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  <w:u w:val="single" w:color="000000"/>
              </w:rPr>
              <w:t>……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  <w:u w:val="single" w:color="000000"/>
              </w:rPr>
              <w:t>…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……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…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…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…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NR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…/</w:t>
            </w:r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…</w:t>
            </w:r>
          </w:p>
        </w:tc>
      </w:tr>
      <w:tr w:rsidR="00EA4729" w14:paraId="281364EF" w14:textId="77777777">
        <w:trPr>
          <w:trHeight w:hRule="exact" w:val="632"/>
        </w:trPr>
        <w:tc>
          <w:tcPr>
            <w:tcW w:w="5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F28719A" w14:textId="77777777" w:rsidR="00EA4729" w:rsidRDefault="00EA4729">
            <w:pPr>
              <w:spacing w:before="1" w:line="100" w:lineRule="exact"/>
              <w:rPr>
                <w:sz w:val="10"/>
                <w:szCs w:val="10"/>
              </w:rPr>
            </w:pPr>
          </w:p>
          <w:p w14:paraId="4D9B1383" w14:textId="77777777" w:rsidR="00EA4729" w:rsidRDefault="00000000">
            <w:pPr>
              <w:ind w:left="109" w:right="88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Nr.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rt.</w:t>
            </w:r>
          </w:p>
        </w:tc>
        <w:tc>
          <w:tcPr>
            <w:tcW w:w="5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85817" w14:textId="77777777" w:rsidR="00EA4729" w:rsidRDefault="00EA4729">
            <w:pPr>
              <w:spacing w:before="5" w:line="200" w:lineRule="exact"/>
            </w:pPr>
          </w:p>
          <w:p w14:paraId="5F68397A" w14:textId="77777777" w:rsidR="00EA4729" w:rsidRDefault="00000000">
            <w:pPr>
              <w:ind w:left="18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PERAȚIUNI 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ECTU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1F654" w14:textId="77777777" w:rsidR="00EA4729" w:rsidRDefault="00EA4729">
            <w:pPr>
              <w:spacing w:before="1" w:line="100" w:lineRule="exact"/>
              <w:rPr>
                <w:sz w:val="10"/>
                <w:szCs w:val="10"/>
              </w:rPr>
            </w:pPr>
          </w:p>
          <w:p w14:paraId="7B03DBC3" w14:textId="77777777" w:rsidR="00EA4729" w:rsidRDefault="00000000">
            <w:pPr>
              <w:ind w:left="395" w:right="39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Data</w:t>
            </w:r>
          </w:p>
          <w:p w14:paraId="5E12D394" w14:textId="77777777" w:rsidR="00EA4729" w:rsidRDefault="00000000">
            <w:pPr>
              <w:spacing w:before="2"/>
              <w:ind w:left="193" w:right="19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AN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34BCBD4" w14:textId="77777777" w:rsidR="00EA4729" w:rsidRDefault="00000000">
            <w:pPr>
              <w:spacing w:before="2" w:line="200" w:lineRule="exact"/>
              <w:ind w:left="170" w:right="1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tura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 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ă</w:t>
            </w:r>
          </w:p>
          <w:p w14:paraId="5DD74F8B" w14:textId="77777777" w:rsidR="00EA4729" w:rsidRDefault="00000000">
            <w:pPr>
              <w:spacing w:line="200" w:lineRule="exact"/>
              <w:ind w:left="199" w:right="19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tu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</w:p>
        </w:tc>
      </w:tr>
      <w:tr w:rsidR="00EA4729" w14:paraId="4468C522" w14:textId="77777777">
        <w:trPr>
          <w:trHeight w:hRule="exact" w:val="226"/>
        </w:trPr>
        <w:tc>
          <w:tcPr>
            <w:tcW w:w="5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B13EBB6" w14:textId="77777777" w:rsidR="00EA4729" w:rsidRDefault="00000000">
            <w:pPr>
              <w:spacing w:line="200" w:lineRule="exact"/>
              <w:ind w:left="165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5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65227" w14:textId="77777777" w:rsidR="00EA4729" w:rsidRDefault="00000000">
            <w:pPr>
              <w:spacing w:line="200" w:lineRule="exact"/>
              <w:ind w:left="2856" w:right="28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A5C04" w14:textId="77777777" w:rsidR="00EA4729" w:rsidRDefault="00000000">
            <w:pPr>
              <w:spacing w:line="200" w:lineRule="exact"/>
              <w:ind w:left="541" w:right="5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838C19F" w14:textId="77777777" w:rsidR="00EA4729" w:rsidRDefault="00000000">
            <w:pPr>
              <w:spacing w:line="200" w:lineRule="exact"/>
              <w:ind w:left="1024" w:right="10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</w:p>
        </w:tc>
      </w:tr>
      <w:tr w:rsidR="00EA4729" w14:paraId="541E01B3" w14:textId="77777777">
        <w:trPr>
          <w:trHeight w:hRule="exact" w:val="228"/>
        </w:trPr>
        <w:tc>
          <w:tcPr>
            <w:tcW w:w="5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25F7110" w14:textId="77777777" w:rsidR="00EA4729" w:rsidRDefault="00000000">
            <w:pPr>
              <w:spacing w:before="10" w:line="200" w:lineRule="exact"/>
              <w:ind w:left="165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5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1FC6" w14:textId="77777777" w:rsidR="00EA4729" w:rsidRDefault="00000000">
            <w:pPr>
              <w:spacing w:before="10" w:line="200" w:lineRule="exact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dop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â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CA1CF" w14:textId="77777777" w:rsidR="00EA4729" w:rsidRDefault="00000000">
            <w:pPr>
              <w:spacing w:before="10" w:line="200" w:lineRule="exact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…/…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/2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….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FC8597D" w14:textId="77777777" w:rsidR="00EA4729" w:rsidRDefault="00EA4729"/>
        </w:tc>
      </w:tr>
      <w:tr w:rsidR="00EA4729" w14:paraId="319C9FF9" w14:textId="77777777">
        <w:trPr>
          <w:trHeight w:hRule="exact" w:val="218"/>
        </w:trPr>
        <w:tc>
          <w:tcPr>
            <w:tcW w:w="5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1E342272" w14:textId="77777777" w:rsidR="00EA4729" w:rsidRDefault="00000000">
            <w:pPr>
              <w:spacing w:line="200" w:lineRule="exact"/>
              <w:ind w:left="165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5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A30E7" w14:textId="77777777" w:rsidR="00EA4729" w:rsidRDefault="00000000">
            <w:pPr>
              <w:spacing w:line="200" w:lineRule="exact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că</w:t>
            </w:r>
            <w:r>
              <w:rPr>
                <w:rFonts w:ascii="Arial" w:eastAsia="Arial" w:hAnsi="Arial" w:cs="Arial"/>
                <w:sz w:val="18"/>
                <w:szCs w:val="18"/>
              </w:rPr>
              <w:t>tre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omu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1+</w:t>
            </w:r>
            <w:r>
              <w:rPr>
                <w:rFonts w:ascii="Arial" w:eastAsia="Arial" w:hAnsi="Arial" w:cs="Arial"/>
                <w:spacing w:val="1"/>
                <w:position w:val="6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2DE50" w14:textId="77777777" w:rsidR="00EA4729" w:rsidRDefault="00000000">
            <w:pPr>
              <w:spacing w:line="200" w:lineRule="exact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…/…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/2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….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8A79F71" w14:textId="77777777" w:rsidR="00EA4729" w:rsidRDefault="00EA4729"/>
        </w:tc>
      </w:tr>
      <w:tr w:rsidR="00EA4729" w14:paraId="060AF203" w14:textId="77777777">
        <w:trPr>
          <w:trHeight w:hRule="exact" w:val="216"/>
        </w:trPr>
        <w:tc>
          <w:tcPr>
            <w:tcW w:w="5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0B1D8D7" w14:textId="77777777" w:rsidR="00EA4729" w:rsidRDefault="00000000">
            <w:pPr>
              <w:spacing w:line="200" w:lineRule="exact"/>
              <w:ind w:left="165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5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89197" w14:textId="77777777" w:rsidR="00EA4729" w:rsidRDefault="00000000">
            <w:pPr>
              <w:spacing w:line="200" w:lineRule="exact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că</w:t>
            </w:r>
            <w:r>
              <w:rPr>
                <w:rFonts w:ascii="Arial" w:eastAsia="Arial" w:hAnsi="Arial" w:cs="Arial"/>
                <w:sz w:val="18"/>
                <w:szCs w:val="18"/>
              </w:rPr>
              <w:t>tre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1+</w:t>
            </w:r>
            <w:r>
              <w:rPr>
                <w:rFonts w:ascii="Arial" w:eastAsia="Arial" w:hAnsi="Arial" w:cs="Arial"/>
                <w:spacing w:val="1"/>
                <w:position w:val="6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60D66" w14:textId="77777777" w:rsidR="00EA4729" w:rsidRDefault="00000000">
            <w:pPr>
              <w:spacing w:line="200" w:lineRule="exact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…/…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/2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….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C4CB6BA" w14:textId="77777777" w:rsidR="00EA4729" w:rsidRDefault="00EA4729"/>
        </w:tc>
      </w:tr>
      <w:tr w:rsidR="00EA4729" w14:paraId="63C34525" w14:textId="77777777">
        <w:trPr>
          <w:trHeight w:hRule="exact" w:val="216"/>
        </w:trPr>
        <w:tc>
          <w:tcPr>
            <w:tcW w:w="5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CF31AE7" w14:textId="77777777" w:rsidR="00EA4729" w:rsidRDefault="00000000">
            <w:pPr>
              <w:spacing w:line="200" w:lineRule="exact"/>
              <w:ind w:left="165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5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C0A80" w14:textId="77777777" w:rsidR="00EA4729" w:rsidRDefault="00000000">
            <w:pPr>
              <w:spacing w:line="200" w:lineRule="exact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duce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ță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2+3+</w:t>
            </w:r>
            <w:r>
              <w:rPr>
                <w:rFonts w:ascii="Arial" w:eastAsia="Arial" w:hAnsi="Arial" w:cs="Arial"/>
                <w:spacing w:val="1"/>
                <w:position w:val="6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BB0A1" w14:textId="77777777" w:rsidR="00EA4729" w:rsidRDefault="00000000">
            <w:pPr>
              <w:spacing w:line="200" w:lineRule="exact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…/…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/2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….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684126B" w14:textId="77777777" w:rsidR="00EA4729" w:rsidRDefault="00EA4729"/>
        </w:tc>
      </w:tr>
      <w:tr w:rsidR="00EA4729" w14:paraId="03E742E6" w14:textId="77777777">
        <w:trPr>
          <w:trHeight w:hRule="exact" w:val="218"/>
        </w:trPr>
        <w:tc>
          <w:tcPr>
            <w:tcW w:w="5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5409812" w14:textId="77777777" w:rsidR="00EA4729" w:rsidRDefault="00000000">
            <w:pPr>
              <w:spacing w:line="200" w:lineRule="exact"/>
              <w:ind w:left="165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5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6DF81" w14:textId="77777777" w:rsidR="00EA4729" w:rsidRDefault="00000000">
            <w:pPr>
              <w:spacing w:line="200" w:lineRule="exact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î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az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cel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92018" w14:textId="77777777" w:rsidR="00EA4729" w:rsidRDefault="00000000">
            <w:pPr>
              <w:spacing w:line="200" w:lineRule="exact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…/…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/2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….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9A11675" w14:textId="77777777" w:rsidR="00EA4729" w:rsidRDefault="00EA4729"/>
        </w:tc>
      </w:tr>
      <w:tr w:rsidR="00EA4729" w14:paraId="1424103F" w14:textId="77777777">
        <w:trPr>
          <w:trHeight w:hRule="exact" w:val="216"/>
        </w:trPr>
        <w:tc>
          <w:tcPr>
            <w:tcW w:w="5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9FE3477" w14:textId="77777777" w:rsidR="00EA4729" w:rsidRDefault="00000000">
            <w:pPr>
              <w:spacing w:line="200" w:lineRule="exact"/>
              <w:ind w:left="165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F9AF1" w14:textId="77777777" w:rsidR="00EA4729" w:rsidRDefault="00000000">
            <w:pPr>
              <w:spacing w:line="200" w:lineRule="exact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Hot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rârea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torie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position w:val="6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7BDA2" w14:textId="77777777" w:rsidR="00EA4729" w:rsidRDefault="00000000">
            <w:pPr>
              <w:spacing w:line="200" w:lineRule="exact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…/…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/2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….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212BE87" w14:textId="77777777" w:rsidR="00EA4729" w:rsidRDefault="00EA4729"/>
        </w:tc>
      </w:tr>
      <w:tr w:rsidR="00EA4729" w14:paraId="423787D7" w14:textId="77777777">
        <w:trPr>
          <w:trHeight w:hRule="exact" w:val="2727"/>
        </w:trPr>
        <w:tc>
          <w:tcPr>
            <w:tcW w:w="991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8FF423" w14:textId="77777777" w:rsidR="00EA4729" w:rsidRDefault="00000000">
            <w:pPr>
              <w:spacing w:before="4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tra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ți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oca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nr. </w:t>
            </w:r>
            <w:r>
              <w:rPr>
                <w:rFonts w:ascii="Arial" w:eastAsia="Arial" w:hAnsi="Arial" w:cs="Arial"/>
                <w:b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215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/</w:t>
            </w:r>
            <w:proofErr w:type="gramStart"/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001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b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b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u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if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rile </w:t>
            </w:r>
            <w:r>
              <w:rPr>
                <w:rFonts w:ascii="Arial" w:eastAsia="Arial" w:hAnsi="Arial" w:cs="Arial"/>
                <w:b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14:paraId="1B95C5D9" w14:textId="77777777" w:rsidR="00EA4729" w:rsidRDefault="00000000">
            <w:pPr>
              <w:spacing w:before="2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re:</w:t>
            </w:r>
          </w:p>
          <w:p w14:paraId="5BD3D538" w14:textId="77777777" w:rsidR="00EA4729" w:rsidRDefault="00000000">
            <w:pPr>
              <w:spacing w:line="200" w:lineRule="exact"/>
              <w:ind w:left="6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1)</w:t>
            </w:r>
            <w:r>
              <w:rPr>
                <w:rFonts w:ascii="Arial" w:eastAsia="Arial" w:hAnsi="Arial" w:cs="Arial"/>
                <w:spacing w:val="1"/>
                <w:position w:val="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rt.</w:t>
            </w:r>
            <w:r>
              <w:rPr>
                <w:rFonts w:ascii="Arial" w:eastAsia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„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â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ulu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</w:p>
          <w:p w14:paraId="68A7B8CE" w14:textId="77777777" w:rsidR="00EA4729" w:rsidRDefault="00000000">
            <w:pPr>
              <w:spacing w:line="200" w:lineRule="exact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î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tâ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zi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8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”;</w:t>
            </w:r>
          </w:p>
          <w:p w14:paraId="0569B385" w14:textId="77777777" w:rsidR="00EA4729" w:rsidRDefault="00000000">
            <w:pPr>
              <w:spacing w:before="2" w:line="200" w:lineRule="exact"/>
              <w:ind w:left="93" w:right="69" w:firstLine="5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2)</w:t>
            </w:r>
            <w:r>
              <w:rPr>
                <w:rFonts w:ascii="Arial" w:eastAsia="Arial" w:hAnsi="Arial" w:cs="Arial"/>
                <w:spacing w:val="1"/>
                <w:position w:val="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rt.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lin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):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„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pu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â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î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zi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că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5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”;</w:t>
            </w:r>
          </w:p>
          <w:p w14:paraId="4318B262" w14:textId="77777777" w:rsidR="00EA4729" w:rsidRDefault="00000000">
            <w:pPr>
              <w:spacing w:line="200" w:lineRule="exact"/>
              <w:ind w:left="6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3)</w:t>
            </w:r>
            <w:r>
              <w:rPr>
                <w:rFonts w:ascii="Arial" w:eastAsia="Arial" w:hAnsi="Arial" w:cs="Arial"/>
                <w:spacing w:val="1"/>
                <w:position w:val="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rt.</w:t>
            </w:r>
            <w:r>
              <w:rPr>
                <w:rFonts w:ascii="Arial" w:eastAsia="Arial" w:hAnsi="Arial" w:cs="Arial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):</w:t>
            </w:r>
            <w:r>
              <w:rPr>
                <w:rFonts w:ascii="Arial" w:eastAsia="Arial" w:hAnsi="Arial" w:cs="Arial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„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â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ev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iga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</w:p>
          <w:p w14:paraId="258034DE" w14:textId="77777777" w:rsidR="00EA4729" w:rsidRDefault="00000000">
            <w:pPr>
              <w:spacing w:line="200" w:lineRule="exact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cun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ță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pub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ind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vid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ale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ică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6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”</w:t>
            </w:r>
          </w:p>
          <w:p w14:paraId="4278E544" w14:textId="77777777" w:rsidR="00EA4729" w:rsidRDefault="00000000">
            <w:pPr>
              <w:spacing w:line="200" w:lineRule="exact"/>
              <w:ind w:left="6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position w:val="6"/>
                <w:sz w:val="12"/>
                <w:szCs w:val="12"/>
              </w:rPr>
              <w:t>4)</w:t>
            </w:r>
            <w:r>
              <w:rPr>
                <w:rFonts w:ascii="Arial" w:eastAsia="Arial" w:hAnsi="Arial" w:cs="Arial"/>
                <w:i/>
                <w:spacing w:val="1"/>
                <w:position w:val="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rt.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):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„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â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nsi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iu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î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obl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ga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…</w:t>
            </w:r>
          </w:p>
          <w:p w14:paraId="33003985" w14:textId="77777777" w:rsidR="00EA4729" w:rsidRDefault="00000000">
            <w:pPr>
              <w:spacing w:before="2"/>
              <w:ind w:left="8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)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;</w:t>
            </w:r>
          </w:p>
          <w:p w14:paraId="2AAB78A9" w14:textId="77777777" w:rsidR="00EA4729" w:rsidRDefault="00000000">
            <w:pPr>
              <w:ind w:left="8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)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ud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sz w:val="18"/>
                <w:szCs w:val="18"/>
              </w:rPr>
              <w:t>”</w:t>
            </w:r>
          </w:p>
          <w:p w14:paraId="0F40C0F7" w14:textId="77777777" w:rsidR="00EA4729" w:rsidRDefault="00000000">
            <w:pPr>
              <w:spacing w:before="3" w:line="200" w:lineRule="exact"/>
              <w:ind w:left="93" w:right="62" w:firstLine="5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5)</w:t>
            </w:r>
            <w:r>
              <w:rPr>
                <w:rFonts w:ascii="Arial" w:eastAsia="Arial" w:hAnsi="Arial" w:cs="Arial"/>
                <w:spacing w:val="1"/>
                <w:position w:val="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rt.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):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„</w:t>
            </w:r>
            <w:r>
              <w:rPr>
                <w:rFonts w:ascii="Arial" w:eastAsia="Arial" w:hAnsi="Arial" w:cs="Arial"/>
                <w:i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traț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ub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oca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vo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cun</w:t>
            </w:r>
            <w:r>
              <w:rPr>
                <w:rFonts w:ascii="Arial" w:eastAsia="Arial" w:hAnsi="Arial" w:cs="Arial"/>
                <w:i/>
                <w:spacing w:val="4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ță</w:t>
            </w:r>
            <w:r>
              <w:rPr>
                <w:rFonts w:ascii="Arial" w:eastAsia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pub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4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sec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lu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ad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-t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”</w:t>
            </w:r>
          </w:p>
        </w:tc>
      </w:tr>
    </w:tbl>
    <w:p w14:paraId="67632137" w14:textId="77777777" w:rsidR="00EA4729" w:rsidRDefault="00EA4729">
      <w:pPr>
        <w:spacing w:line="200" w:lineRule="exact"/>
      </w:pPr>
    </w:p>
    <w:p w14:paraId="60FE1A36" w14:textId="77777777" w:rsidR="00EA4729" w:rsidRDefault="00EA4729">
      <w:pPr>
        <w:spacing w:line="200" w:lineRule="exact"/>
      </w:pPr>
    </w:p>
    <w:p w14:paraId="0F4084A7" w14:textId="77777777" w:rsidR="00EA4729" w:rsidRDefault="00EA4729">
      <w:pPr>
        <w:spacing w:before="10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4037"/>
        <w:gridCol w:w="1560"/>
        <w:gridCol w:w="1849"/>
        <w:gridCol w:w="1999"/>
      </w:tblGrid>
      <w:tr w:rsidR="00EA4729" w14:paraId="5C7DBBDF" w14:textId="77777777">
        <w:trPr>
          <w:trHeight w:hRule="exact" w:val="468"/>
        </w:trPr>
        <w:tc>
          <w:tcPr>
            <w:tcW w:w="7912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5" w:space="0" w:color="000000"/>
            </w:tcBorders>
          </w:tcPr>
          <w:p w14:paraId="392DB7E3" w14:textId="77777777" w:rsidR="00EA4729" w:rsidRDefault="00000000">
            <w:pPr>
              <w:spacing w:before="15"/>
              <w:ind w:left="10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î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bli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ică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  <w:p w14:paraId="29F4424D" w14:textId="77777777" w:rsidR="00EA4729" w:rsidRDefault="00000000">
            <w:pPr>
              <w:spacing w:line="200" w:lineRule="exact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 xml:space="preserve">                  </w:t>
            </w:r>
            <w:r>
              <w:rPr>
                <w:rFonts w:ascii="Arial" w:eastAsia="Arial" w:hAnsi="Arial" w:cs="Arial"/>
                <w:spacing w:val="15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........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.....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.....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..</w:t>
            </w:r>
            <w:r>
              <w:rPr>
                <w:rFonts w:ascii="Arial" w:eastAsia="Arial" w:hAnsi="Arial" w:cs="Arial"/>
                <w:position w:val="6"/>
                <w:sz w:val="12"/>
                <w:szCs w:val="12"/>
                <w:u w:val="single" w:color="000000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 xml:space="preserve">)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position w:val="6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999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12" w:space="0" w:color="000000"/>
            </w:tcBorders>
          </w:tcPr>
          <w:p w14:paraId="1AA05EB7" w14:textId="77777777" w:rsidR="00EA4729" w:rsidRDefault="00000000">
            <w:pPr>
              <w:spacing w:before="22"/>
              <w:ind w:left="98" w:right="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erne</w:t>
            </w:r>
            <w:r>
              <w:rPr>
                <w:rFonts w:ascii="Arial" w:eastAsia="Arial" w:hAnsi="Arial" w:cs="Arial"/>
                <w:sz w:val="16"/>
                <w:szCs w:val="16"/>
              </w:rPr>
              <w:t>t 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hyperlink r:id="rId6">
              <w:r>
                <w:rPr>
                  <w:rFonts w:ascii="Arial" w:eastAsia="Arial" w:hAnsi="Arial" w:cs="Arial"/>
                  <w:color w:val="0000FF"/>
                  <w:spacing w:val="-1"/>
                  <w:sz w:val="16"/>
                  <w:szCs w:val="16"/>
                  <w:u w:val="single" w:color="0000FF"/>
                </w:rPr>
                <w:t>h</w:t>
              </w:r>
              <w:r>
                <w:rPr>
                  <w:rFonts w:ascii="Arial" w:eastAsia="Arial" w:hAnsi="Arial" w:cs="Arial"/>
                  <w:color w:val="0000FF"/>
                  <w:spacing w:val="1"/>
                  <w:sz w:val="16"/>
                  <w:szCs w:val="16"/>
                  <w:u w:val="single" w:color="0000FF"/>
                </w:rPr>
                <w:t>tt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16"/>
                  <w:szCs w:val="16"/>
                  <w:u w:val="single" w:color="0000FF"/>
                </w:rPr>
                <w:t>p:</w:t>
              </w:r>
              <w:r>
                <w:rPr>
                  <w:rFonts w:ascii="Arial" w:eastAsia="Arial" w:hAnsi="Arial" w:cs="Arial"/>
                  <w:color w:val="0000FF"/>
                  <w:spacing w:val="1"/>
                  <w:sz w:val="16"/>
                  <w:szCs w:val="16"/>
                  <w:u w:val="single" w:color="0000FF"/>
                </w:rPr>
                <w:t>//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16"/>
                  <w:szCs w:val="16"/>
                  <w:u w:val="single" w:color="0000FF"/>
                </w:rPr>
                <w:t>u</w:t>
              </w:r>
              <w:r>
                <w:rPr>
                  <w:rFonts w:ascii="Arial" w:eastAsia="Arial" w:hAnsi="Arial" w:cs="Arial"/>
                  <w:color w:val="0000FF"/>
                  <w:spacing w:val="-3"/>
                  <w:sz w:val="16"/>
                  <w:szCs w:val="16"/>
                  <w:u w:val="single" w:color="0000FF"/>
                </w:rPr>
                <w:t>a</w:t>
              </w:r>
              <w:r>
                <w:rPr>
                  <w:rFonts w:ascii="Arial" w:eastAsia="Arial" w:hAnsi="Arial" w:cs="Arial"/>
                  <w:color w:val="0000FF"/>
                  <w:spacing w:val="1"/>
                  <w:sz w:val="16"/>
                  <w:szCs w:val="16"/>
                  <w:u w:val="single" w:color="0000FF"/>
                </w:rPr>
                <w:t>t.</w:t>
              </w:r>
              <w:r>
                <w:rPr>
                  <w:rFonts w:ascii="Arial" w:eastAsia="Arial" w:hAnsi="Arial" w:cs="Arial"/>
                  <w:color w:val="0000FF"/>
                  <w:sz w:val="16"/>
                  <w:szCs w:val="16"/>
                  <w:u w:val="single" w:color="0000FF"/>
                </w:rPr>
                <w:t>md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16"/>
                  <w:szCs w:val="16"/>
                  <w:u w:val="single" w:color="0000FF"/>
                </w:rPr>
                <w:t>ra</w:t>
              </w:r>
              <w:r>
                <w:rPr>
                  <w:rFonts w:ascii="Arial" w:eastAsia="Arial" w:hAnsi="Arial" w:cs="Arial"/>
                  <w:color w:val="0000FF"/>
                  <w:spacing w:val="-3"/>
                  <w:sz w:val="16"/>
                  <w:szCs w:val="16"/>
                  <w:u w:val="single" w:color="0000FF"/>
                </w:rPr>
                <w:t>p</w:t>
              </w:r>
              <w:r>
                <w:rPr>
                  <w:rFonts w:ascii="Arial" w:eastAsia="Arial" w:hAnsi="Arial" w:cs="Arial"/>
                  <w:color w:val="0000FF"/>
                  <w:spacing w:val="1"/>
                  <w:sz w:val="16"/>
                  <w:szCs w:val="16"/>
                  <w:u w:val="single" w:color="0000FF"/>
                </w:rPr>
                <w:t>.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16"/>
                  <w:szCs w:val="16"/>
                  <w:u w:val="single" w:color="0000FF"/>
                </w:rPr>
                <w:t>ro</w:t>
              </w:r>
              <w:r>
                <w:rPr>
                  <w:rFonts w:ascii="Arial" w:eastAsia="Arial" w:hAnsi="Arial" w:cs="Arial"/>
                  <w:color w:val="0000FF"/>
                  <w:sz w:val="16"/>
                  <w:szCs w:val="16"/>
                  <w:u w:val="single" w:color="0000FF"/>
                </w:rPr>
                <w:t>/</w:t>
              </w:r>
            </w:hyperlink>
          </w:p>
          <w:p w14:paraId="155E44AF" w14:textId="77777777" w:rsidR="00EA4729" w:rsidRDefault="00000000">
            <w:pPr>
              <w:spacing w:before="1"/>
              <w:ind w:left="112" w:right="1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melor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ș</w:t>
            </w:r>
            <w:r>
              <w:rPr>
                <w:rFonts w:ascii="Arial" w:eastAsia="Arial" w:hAnsi="Arial" w:cs="Arial"/>
                <w:sz w:val="16"/>
                <w:szCs w:val="16"/>
              </w:rPr>
              <w:t>i inf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</w:p>
        </w:tc>
      </w:tr>
      <w:tr w:rsidR="00EA4729" w14:paraId="3B5E6160" w14:textId="77777777">
        <w:trPr>
          <w:trHeight w:hRule="exact" w:val="499"/>
        </w:trPr>
        <w:tc>
          <w:tcPr>
            <w:tcW w:w="466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14:paraId="5E9D5318" w14:textId="77777777" w:rsidR="00EA4729" w:rsidRDefault="00EA4729">
            <w:pPr>
              <w:spacing w:before="6" w:line="220" w:lineRule="exact"/>
              <w:rPr>
                <w:sz w:val="22"/>
                <w:szCs w:val="22"/>
              </w:rPr>
            </w:pPr>
          </w:p>
          <w:p w14:paraId="5489ADF0" w14:textId="77777777" w:rsidR="00EA4729" w:rsidRDefault="00000000">
            <w:pPr>
              <w:ind w:left="93" w:right="70"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Nr.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rt.</w:t>
            </w:r>
          </w:p>
        </w:tc>
        <w:tc>
          <w:tcPr>
            <w:tcW w:w="40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E2B172" w14:textId="77777777" w:rsidR="00EA4729" w:rsidRDefault="00000000">
            <w:pPr>
              <w:spacing w:before="7"/>
              <w:ind w:left="197" w:right="197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 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că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  <w:p w14:paraId="53BE3369" w14:textId="77777777" w:rsidR="00EA4729" w:rsidRDefault="00000000">
            <w:pPr>
              <w:spacing w:line="220" w:lineRule="exact"/>
              <w:ind w:left="588" w:right="5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www</w:t>
            </w:r>
            <w:r>
              <w:rPr>
                <w:rFonts w:ascii="Arial" w:eastAsia="Arial" w:hAnsi="Arial" w:cs="Arial"/>
                <w:b/>
                <w:w w:val="99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w w:val="99"/>
              </w:rPr>
              <w:t>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ro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C72A8C" w14:textId="77777777" w:rsidR="00EA4729" w:rsidRDefault="00000000">
            <w:pPr>
              <w:spacing w:before="19"/>
              <w:ind w:left="195" w:right="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obă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doc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B809CF" w14:textId="77777777" w:rsidR="00EA4729" w:rsidRDefault="00000000">
            <w:pPr>
              <w:spacing w:before="19"/>
              <w:ind w:left="87" w:right="90" w:firstLine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că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pagi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  <w:tc>
          <w:tcPr>
            <w:tcW w:w="1999" w:type="dxa"/>
            <w:vMerge/>
            <w:tcBorders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85D38F1" w14:textId="77777777" w:rsidR="00EA4729" w:rsidRDefault="00EA4729"/>
        </w:tc>
      </w:tr>
      <w:tr w:rsidR="00EA4729" w14:paraId="67DEAA27" w14:textId="77777777">
        <w:trPr>
          <w:trHeight w:hRule="exact" w:val="389"/>
        </w:trPr>
        <w:tc>
          <w:tcPr>
            <w:tcW w:w="466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ECA61F7" w14:textId="77777777" w:rsidR="00EA4729" w:rsidRDefault="00EA4729"/>
        </w:tc>
        <w:tc>
          <w:tcPr>
            <w:tcW w:w="40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CFC27" w14:textId="77777777" w:rsidR="00EA4729" w:rsidRDefault="00EA4729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21937" w14:textId="77777777" w:rsidR="00EA4729" w:rsidRDefault="00EA4729"/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E43E6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E7E6E6"/>
          </w:tcPr>
          <w:p w14:paraId="4FCF9E21" w14:textId="77777777" w:rsidR="00EA4729" w:rsidRDefault="00000000">
            <w:pPr>
              <w:ind w:left="115" w:right="10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z w:val="16"/>
                <w:szCs w:val="16"/>
              </w:rPr>
              <w:t>mă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î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nreg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  <w:p w14:paraId="6AF22E14" w14:textId="77777777" w:rsidR="00EA4729" w:rsidRDefault="00000000">
            <w:pPr>
              <w:spacing w:before="1"/>
              <w:ind w:left="377" w:right="3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genera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mat</w:t>
            </w:r>
          </w:p>
        </w:tc>
      </w:tr>
      <w:tr w:rsidR="00EA4729" w14:paraId="13D825D5" w14:textId="77777777">
        <w:trPr>
          <w:trHeight w:hRule="exact" w:val="238"/>
        </w:trPr>
        <w:tc>
          <w:tcPr>
            <w:tcW w:w="46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43281CB" w14:textId="77777777" w:rsidR="00EA4729" w:rsidRDefault="00000000">
            <w:pPr>
              <w:spacing w:before="10"/>
              <w:ind w:left="124" w:right="1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4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A2A9B" w14:textId="77777777" w:rsidR="00EA4729" w:rsidRDefault="00000000">
            <w:pPr>
              <w:spacing w:before="10"/>
              <w:ind w:left="1921" w:right="19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13854" w14:textId="77777777" w:rsidR="00EA4729" w:rsidRDefault="00000000">
            <w:pPr>
              <w:spacing w:before="10"/>
              <w:ind w:left="678" w:right="67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AB4F3" w14:textId="77777777" w:rsidR="00EA4729" w:rsidRDefault="00000000">
            <w:pPr>
              <w:spacing w:before="10"/>
              <w:ind w:left="820" w:right="8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F0CA9BB" w14:textId="77777777" w:rsidR="00EA4729" w:rsidRDefault="00000000">
            <w:pPr>
              <w:spacing w:before="10"/>
              <w:ind w:left="899" w:right="8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</w:tr>
      <w:tr w:rsidR="00EA4729" w14:paraId="780C5A71" w14:textId="77777777">
        <w:trPr>
          <w:trHeight w:hRule="exact" w:val="228"/>
        </w:trPr>
        <w:tc>
          <w:tcPr>
            <w:tcW w:w="466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14:paraId="66300703" w14:textId="77777777" w:rsidR="00EA4729" w:rsidRDefault="00EA4729">
            <w:pPr>
              <w:spacing w:before="3" w:line="120" w:lineRule="exact"/>
              <w:rPr>
                <w:sz w:val="12"/>
                <w:szCs w:val="12"/>
              </w:rPr>
            </w:pPr>
          </w:p>
          <w:p w14:paraId="5B89E57D" w14:textId="77777777" w:rsidR="00EA4729" w:rsidRDefault="00000000">
            <w:pPr>
              <w:ind w:left="2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1.</w:t>
            </w:r>
          </w:p>
        </w:tc>
        <w:tc>
          <w:tcPr>
            <w:tcW w:w="40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35DFB9" w14:textId="77777777" w:rsidR="00EA4729" w:rsidRDefault="00000000">
            <w:pPr>
              <w:spacing w:before="7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buge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ev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zu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rt.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alin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</w:p>
          <w:p w14:paraId="31D4AAF4" w14:textId="77777777" w:rsidR="00EA4729" w:rsidRDefault="00000000">
            <w:pPr>
              <w:spacing w:before="2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xel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AF17F3" w14:textId="77777777" w:rsidR="00EA4729" w:rsidRDefault="00EA4729"/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369FCA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89CF268" w14:textId="77777777" w:rsidR="00EA4729" w:rsidRDefault="00EA4729"/>
        </w:tc>
      </w:tr>
      <w:tr w:rsidR="00EA4729" w14:paraId="01F911D8" w14:textId="77777777">
        <w:trPr>
          <w:trHeight w:hRule="exact" w:val="230"/>
        </w:trPr>
        <w:tc>
          <w:tcPr>
            <w:tcW w:w="466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CF69904" w14:textId="77777777" w:rsidR="00EA4729" w:rsidRDefault="00EA4729"/>
        </w:tc>
        <w:tc>
          <w:tcPr>
            <w:tcW w:w="40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8DA95" w14:textId="77777777" w:rsidR="00EA4729" w:rsidRDefault="00EA4729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685CE" w14:textId="77777777" w:rsidR="00EA4729" w:rsidRDefault="00EA4729"/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81D75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E7E6E6"/>
          </w:tcPr>
          <w:p w14:paraId="7B5EE160" w14:textId="77777777" w:rsidR="00EA4729" w:rsidRDefault="00EA4729"/>
        </w:tc>
      </w:tr>
      <w:tr w:rsidR="00EA4729" w14:paraId="0FCF6E00" w14:textId="77777777">
        <w:trPr>
          <w:trHeight w:hRule="exact" w:val="589"/>
        </w:trPr>
        <w:tc>
          <w:tcPr>
            <w:tcW w:w="466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14:paraId="4B2E4995" w14:textId="77777777" w:rsidR="00EA4729" w:rsidRDefault="00EA4729">
            <w:pPr>
              <w:spacing w:before="8" w:line="100" w:lineRule="exact"/>
              <w:rPr>
                <w:sz w:val="10"/>
                <w:szCs w:val="10"/>
              </w:rPr>
            </w:pPr>
          </w:p>
          <w:p w14:paraId="49C9C939" w14:textId="77777777" w:rsidR="00EA4729" w:rsidRDefault="00EA4729">
            <w:pPr>
              <w:spacing w:line="200" w:lineRule="exact"/>
            </w:pPr>
          </w:p>
          <w:p w14:paraId="5D39765B" w14:textId="77777777" w:rsidR="00EA4729" w:rsidRDefault="00000000">
            <w:pPr>
              <w:ind w:left="2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2.</w:t>
            </w:r>
          </w:p>
        </w:tc>
        <w:tc>
          <w:tcPr>
            <w:tcW w:w="40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7E7B6C" w14:textId="77777777" w:rsidR="00EA4729" w:rsidRDefault="00000000">
            <w:pPr>
              <w:spacing w:before="2" w:line="200" w:lineRule="exact"/>
              <w:ind w:left="47" w:right="13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33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ra </w:t>
            </w:r>
            <w:r>
              <w:rPr>
                <w:rFonts w:ascii="Arial" w:eastAsia="Arial" w:hAnsi="Arial" w:cs="Arial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ex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re 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 </w:t>
            </w:r>
            <w:r>
              <w:rPr>
                <w:rFonts w:ascii="Arial" w:eastAsia="Arial" w:hAnsi="Arial" w:cs="Arial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  </w:t>
            </w:r>
            <w:r>
              <w:rPr>
                <w:rFonts w:ascii="Arial" w:eastAsia="Arial" w:hAnsi="Arial" w:cs="Arial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 </w:t>
            </w:r>
            <w:r>
              <w:rPr>
                <w:rFonts w:ascii="Arial" w:eastAsia="Arial" w:hAnsi="Arial" w:cs="Arial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te   </w:t>
            </w:r>
            <w:r>
              <w:rPr>
                <w:rFonts w:ascii="Arial" w:eastAsia="Arial" w:hAnsi="Arial" w:cs="Arial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uge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0F51831A" w14:textId="77777777" w:rsidR="00EA4729" w:rsidRDefault="00000000">
            <w:pPr>
              <w:spacing w:line="200" w:lineRule="exact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ev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zu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t. 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lin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eastAsia="Arial" w:hAnsi="Arial" w:cs="Arial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), 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14:paraId="451F3E02" w14:textId="77777777" w:rsidR="00EA4729" w:rsidRDefault="00000000">
            <w:pPr>
              <w:spacing w:line="200" w:lineRule="exact"/>
              <w:ind w:left="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9AB598" w14:textId="77777777" w:rsidR="00EA4729" w:rsidRDefault="00EA4729"/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568B9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7FF7F9D" w14:textId="77777777" w:rsidR="00EA4729" w:rsidRDefault="00EA4729"/>
        </w:tc>
      </w:tr>
      <w:tr w:rsidR="00EA4729" w14:paraId="71F1BC04" w14:textId="77777777">
        <w:trPr>
          <w:trHeight w:hRule="exact" w:val="249"/>
        </w:trPr>
        <w:tc>
          <w:tcPr>
            <w:tcW w:w="466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3BB9FD0" w14:textId="77777777" w:rsidR="00EA4729" w:rsidRDefault="00EA4729"/>
        </w:tc>
        <w:tc>
          <w:tcPr>
            <w:tcW w:w="40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EAFAC" w14:textId="77777777" w:rsidR="00EA4729" w:rsidRDefault="00EA4729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653C5" w14:textId="77777777" w:rsidR="00EA4729" w:rsidRDefault="00EA4729"/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870D3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E7E6E6"/>
          </w:tcPr>
          <w:p w14:paraId="52ED3AB3" w14:textId="77777777" w:rsidR="00EA4729" w:rsidRDefault="00EA4729"/>
        </w:tc>
      </w:tr>
      <w:tr w:rsidR="00EA4729" w14:paraId="4FE5FD02" w14:textId="77777777">
        <w:trPr>
          <w:trHeight w:hRule="exact" w:val="631"/>
        </w:trPr>
        <w:tc>
          <w:tcPr>
            <w:tcW w:w="466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14:paraId="61C6E13C" w14:textId="77777777" w:rsidR="00EA4729" w:rsidRDefault="00EA4729">
            <w:pPr>
              <w:spacing w:line="200" w:lineRule="exact"/>
            </w:pPr>
          </w:p>
          <w:p w14:paraId="25BB9756" w14:textId="77777777" w:rsidR="00EA4729" w:rsidRDefault="00EA4729">
            <w:pPr>
              <w:spacing w:before="2" w:line="240" w:lineRule="exact"/>
              <w:rPr>
                <w:sz w:val="24"/>
                <w:szCs w:val="24"/>
              </w:rPr>
            </w:pPr>
          </w:p>
          <w:p w14:paraId="28A97E3C" w14:textId="77777777" w:rsidR="00EA4729" w:rsidRDefault="00000000">
            <w:pPr>
              <w:ind w:left="2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3.</w:t>
            </w:r>
          </w:p>
        </w:tc>
        <w:tc>
          <w:tcPr>
            <w:tcW w:w="40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5C7BEC" w14:textId="77777777" w:rsidR="00EA4729" w:rsidRDefault="00000000">
            <w:pPr>
              <w:spacing w:before="2" w:line="200" w:lineRule="exact"/>
              <w:ind w:left="47" w:right="1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buge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adm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-t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î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dol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 </w:t>
            </w:r>
            <w:r>
              <w:rPr>
                <w:rFonts w:ascii="Arial" w:eastAsia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te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  <w:p w14:paraId="3C0AC215" w14:textId="77777777" w:rsidR="00EA4729" w:rsidRDefault="00000000">
            <w:pPr>
              <w:spacing w:before="2" w:line="200" w:lineRule="exact"/>
              <w:ind w:left="47" w:right="15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zv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pub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C4860F" w14:textId="77777777" w:rsidR="00EA4729" w:rsidRDefault="00EA4729"/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57AC8A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F8301BA" w14:textId="77777777" w:rsidR="00EA4729" w:rsidRDefault="00EA4729"/>
        </w:tc>
      </w:tr>
      <w:tr w:rsidR="00EA4729" w14:paraId="3F931424" w14:textId="77777777">
        <w:trPr>
          <w:trHeight w:hRule="exact" w:val="473"/>
        </w:trPr>
        <w:tc>
          <w:tcPr>
            <w:tcW w:w="466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52817A8" w14:textId="77777777" w:rsidR="00EA4729" w:rsidRDefault="00EA4729"/>
        </w:tc>
        <w:tc>
          <w:tcPr>
            <w:tcW w:w="40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07162" w14:textId="77777777" w:rsidR="00EA4729" w:rsidRDefault="00EA4729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A7EEA" w14:textId="77777777" w:rsidR="00EA4729" w:rsidRDefault="00EA4729"/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3A756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E7E6E6"/>
          </w:tcPr>
          <w:p w14:paraId="52C736ED" w14:textId="77777777" w:rsidR="00EA4729" w:rsidRDefault="00EA4729"/>
        </w:tc>
      </w:tr>
      <w:tr w:rsidR="00EA4729" w14:paraId="18F1ADA2" w14:textId="77777777">
        <w:trPr>
          <w:trHeight w:hRule="exact" w:val="259"/>
        </w:trPr>
        <w:tc>
          <w:tcPr>
            <w:tcW w:w="466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14:paraId="0878798E" w14:textId="77777777" w:rsidR="00EA4729" w:rsidRDefault="00EA4729">
            <w:pPr>
              <w:spacing w:before="8" w:line="120" w:lineRule="exact"/>
              <w:rPr>
                <w:sz w:val="12"/>
                <w:szCs w:val="12"/>
              </w:rPr>
            </w:pPr>
          </w:p>
          <w:p w14:paraId="10DBF336" w14:textId="77777777" w:rsidR="00EA4729" w:rsidRDefault="00000000">
            <w:pPr>
              <w:ind w:left="2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4.</w:t>
            </w:r>
          </w:p>
        </w:tc>
        <w:tc>
          <w:tcPr>
            <w:tcW w:w="40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0E220D" w14:textId="77777777" w:rsidR="00EA4729" w:rsidRDefault="00000000">
            <w:pPr>
              <w:spacing w:before="2" w:line="200" w:lineRule="exact"/>
              <w:ind w:left="47" w:righ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egi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 </w:t>
            </w:r>
            <w:r>
              <w:rPr>
                <w:rFonts w:ascii="Arial" w:eastAsia="Arial" w:hAnsi="Arial" w:cs="Arial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 </w:t>
            </w:r>
            <w:r>
              <w:rPr>
                <w:rFonts w:ascii="Arial" w:eastAsia="Arial" w:hAnsi="Arial" w:cs="Arial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ubl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</w:t>
            </w:r>
            <w:r>
              <w:rPr>
                <w:rFonts w:ascii="Arial" w:eastAsia="Arial" w:hAnsi="Arial" w:cs="Arial"/>
                <w:spacing w:val="2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 </w:t>
            </w:r>
            <w:r>
              <w:rPr>
                <w:rFonts w:ascii="Arial" w:eastAsia="Arial" w:hAnsi="Arial" w:cs="Arial"/>
                <w:spacing w:val="26"/>
                <w:sz w:val="18"/>
                <w:szCs w:val="18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  </w:t>
            </w:r>
            <w:r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</w:rPr>
              <w:t>i 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egi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ale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3D38D7" w14:textId="77777777" w:rsidR="00EA4729" w:rsidRDefault="00EA4729"/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BA946E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1DD116A" w14:textId="77777777" w:rsidR="00EA4729" w:rsidRDefault="00EA4729"/>
        </w:tc>
      </w:tr>
      <w:tr w:rsidR="00EA4729" w14:paraId="13902D1F" w14:textId="77777777">
        <w:trPr>
          <w:trHeight w:hRule="exact" w:val="216"/>
        </w:trPr>
        <w:tc>
          <w:tcPr>
            <w:tcW w:w="466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A9ED415" w14:textId="77777777" w:rsidR="00EA4729" w:rsidRDefault="00EA4729"/>
        </w:tc>
        <w:tc>
          <w:tcPr>
            <w:tcW w:w="40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AE4E7" w14:textId="77777777" w:rsidR="00EA4729" w:rsidRDefault="00EA4729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C1909" w14:textId="77777777" w:rsidR="00EA4729" w:rsidRDefault="00EA4729"/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91AB4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32" w:space="0" w:color="E7E6E6"/>
              <w:bottom w:val="single" w:sz="5" w:space="0" w:color="000000"/>
              <w:right w:val="single" w:sz="32" w:space="0" w:color="E7E6E6"/>
            </w:tcBorders>
            <w:shd w:val="clear" w:color="auto" w:fill="E7E6E6"/>
          </w:tcPr>
          <w:p w14:paraId="5E523A37" w14:textId="77777777" w:rsidR="00EA4729" w:rsidRDefault="00EA4729"/>
        </w:tc>
      </w:tr>
      <w:tr w:rsidR="00EA4729" w14:paraId="635D223F" w14:textId="77777777">
        <w:trPr>
          <w:trHeight w:hRule="exact" w:val="218"/>
        </w:trPr>
        <w:tc>
          <w:tcPr>
            <w:tcW w:w="466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14:paraId="1D1FA946" w14:textId="77777777" w:rsidR="00EA4729" w:rsidRDefault="00EA4729">
            <w:pPr>
              <w:spacing w:before="3" w:line="100" w:lineRule="exact"/>
              <w:rPr>
                <w:sz w:val="11"/>
                <w:szCs w:val="11"/>
              </w:rPr>
            </w:pPr>
          </w:p>
          <w:p w14:paraId="62AD9FF2" w14:textId="77777777" w:rsidR="00EA4729" w:rsidRDefault="00000000">
            <w:pPr>
              <w:ind w:left="2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5.</w:t>
            </w:r>
          </w:p>
        </w:tc>
        <w:tc>
          <w:tcPr>
            <w:tcW w:w="40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DDE5A0" w14:textId="77777777" w:rsidR="00EA4729" w:rsidRDefault="00000000">
            <w:pPr>
              <w:spacing w:before="4" w:line="200" w:lineRule="exact"/>
              <w:ind w:left="47" w:right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     </w:t>
            </w:r>
            <w:r>
              <w:rPr>
                <w:rFonts w:ascii="Arial" w:eastAsia="Arial" w:hAnsi="Arial" w:cs="Arial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    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nv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     </w:t>
            </w:r>
            <w:r>
              <w:rPr>
                <w:rFonts w:ascii="Arial" w:eastAsia="Arial" w:hAnsi="Arial" w:cs="Arial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pub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    </w:t>
            </w:r>
            <w:r>
              <w:rPr>
                <w:rFonts w:ascii="Arial" w:eastAsia="Arial" w:hAnsi="Arial" w:cs="Arial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ă</w:t>
            </w:r>
            <w:r>
              <w:rPr>
                <w:rFonts w:ascii="Arial" w:eastAsia="Arial" w:hAnsi="Arial" w:cs="Arial"/>
                <w:sz w:val="18"/>
                <w:szCs w:val="18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-t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BEF562" w14:textId="77777777" w:rsidR="00EA4729" w:rsidRDefault="00EA4729"/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D8644E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08CC48C" w14:textId="77777777" w:rsidR="00EA4729" w:rsidRDefault="00EA4729"/>
        </w:tc>
      </w:tr>
      <w:tr w:rsidR="00EA4729" w14:paraId="129D4666" w14:textId="77777777">
        <w:trPr>
          <w:trHeight w:hRule="exact" w:val="240"/>
        </w:trPr>
        <w:tc>
          <w:tcPr>
            <w:tcW w:w="466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6F7C09A" w14:textId="77777777" w:rsidR="00EA4729" w:rsidRDefault="00EA4729"/>
        </w:tc>
        <w:tc>
          <w:tcPr>
            <w:tcW w:w="40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49521" w14:textId="77777777" w:rsidR="00EA4729" w:rsidRDefault="00EA4729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A143D" w14:textId="77777777" w:rsidR="00EA4729" w:rsidRDefault="00EA4729"/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74EAA" w14:textId="77777777" w:rsidR="00EA4729" w:rsidRDefault="00EA4729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E7E6E6"/>
          </w:tcPr>
          <w:p w14:paraId="79C195D0" w14:textId="77777777" w:rsidR="00EA4729" w:rsidRDefault="00EA4729"/>
        </w:tc>
      </w:tr>
      <w:tr w:rsidR="00EA4729" w14:paraId="04D7AF6C" w14:textId="77777777">
        <w:trPr>
          <w:trHeight w:hRule="exact" w:val="3358"/>
        </w:trPr>
        <w:tc>
          <w:tcPr>
            <w:tcW w:w="991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27805" w14:textId="77777777" w:rsidR="00EA4729" w:rsidRDefault="00000000">
            <w:pPr>
              <w:spacing w:before="15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xt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gea n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273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200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nd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f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țe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pu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oc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că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ș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i 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etă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oa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  <w:p w14:paraId="11E31DCD" w14:textId="77777777" w:rsidR="00EA4729" w:rsidRDefault="00000000">
            <w:pPr>
              <w:spacing w:before="1" w:line="180" w:lineRule="exact"/>
              <w:ind w:left="93" w:right="71" w:firstLine="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„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-1"/>
                <w:position w:val="6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proofErr w:type="gram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rdona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li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iilor 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le 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ia 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ile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erne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or/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ini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iale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>mă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oare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lor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ș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14:paraId="50FB0DF9" w14:textId="77777777" w:rsidR="00EA4729" w:rsidRDefault="00000000">
            <w:pPr>
              <w:spacing w:line="180" w:lineRule="exact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buge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lor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in.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(2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up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ora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dou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ă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z</w:t>
            </w:r>
            <w:r>
              <w:rPr>
                <w:rFonts w:ascii="Arial" w:eastAsia="Arial" w:hAnsi="Arial" w:cs="Arial"/>
                <w:sz w:val="16"/>
                <w:szCs w:val="16"/>
              </w:rPr>
              <w:t>ile</w:t>
            </w:r>
            <w:proofErr w:type="gramEnd"/>
          </w:p>
          <w:p w14:paraId="4A53F4C1" w14:textId="77777777" w:rsidR="00EA4729" w:rsidRDefault="00000000">
            <w:pPr>
              <w:spacing w:line="180" w:lineRule="exact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upunere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14:paraId="11E16E27" w14:textId="77777777" w:rsidR="00EA4729" w:rsidRDefault="00000000">
            <w:pPr>
              <w:spacing w:line="180" w:lineRule="exact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</w:t>
            </w:r>
            <w:r>
              <w:rPr>
                <w:rFonts w:ascii="Arial" w:eastAsia="Arial" w:hAnsi="Arial" w:cs="Arial"/>
                <w:sz w:val="16"/>
                <w:szCs w:val="16"/>
              </w:rPr>
              <w:t>ile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1"/>
                <w:position w:val="6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cră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14:paraId="104B8013" w14:textId="77777777" w:rsidR="00EA4729" w:rsidRDefault="00000000">
            <w:pPr>
              <w:spacing w:before="1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art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(2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aproba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, 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mum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ile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aprobare</w:t>
            </w:r>
            <w:r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14:paraId="3B7D0B54" w14:textId="77777777" w:rsidR="00EA4729" w:rsidRDefault="00000000">
            <w:pPr>
              <w:spacing w:before="2" w:line="180" w:lineRule="exact"/>
              <w:ind w:left="93" w:right="63" w:firstLine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uaț</w:t>
            </w:r>
            <w:r>
              <w:rPr>
                <w:rFonts w:ascii="Arial" w:eastAsia="Arial" w:hAnsi="Arial" w:cs="Arial"/>
                <w:sz w:val="16"/>
                <w:szCs w:val="16"/>
              </w:rPr>
              <w:t>iile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upr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iei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buge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iale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ș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buge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lor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in.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(2)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lățile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mum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rătoar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depunere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cț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enera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f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lor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14:paraId="472878B8" w14:textId="77777777" w:rsidR="00EA4729" w:rsidRDefault="00000000">
            <w:pPr>
              <w:spacing w:line="180" w:lineRule="exact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buge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genera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ter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ial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odo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</w:t>
            </w:r>
            <w:r>
              <w:rPr>
                <w:rFonts w:ascii="Arial" w:eastAsia="Arial" w:hAnsi="Arial" w:cs="Arial"/>
                <w:sz w:val="16"/>
                <w:szCs w:val="16"/>
              </w:rPr>
              <w:t>iei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aproba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ord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mun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</w:p>
          <w:p w14:paraId="76AC1790" w14:textId="77777777" w:rsidR="00EA4729" w:rsidRDefault="00000000">
            <w:pPr>
              <w:spacing w:before="1" w:line="180" w:lineRule="exact"/>
              <w:ind w:left="93" w:right="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</w:t>
            </w:r>
            <w:r>
              <w:rPr>
                <w:rFonts w:ascii="Arial" w:eastAsia="Arial" w:hAnsi="Arial" w:cs="Arial"/>
                <w:sz w:val="16"/>
                <w:szCs w:val="16"/>
              </w:rPr>
              <w:t>lui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reg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ș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ad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iei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ș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lui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lor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mum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iul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14:paraId="4310DEA8" w14:textId="77777777" w:rsidR="00EA4729" w:rsidRDefault="00000000">
            <w:pPr>
              <w:spacing w:line="180" w:lineRule="exact"/>
              <w:ind w:left="2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da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iei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ș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garan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iilor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ca</w:t>
            </w:r>
            <w:r>
              <w:rPr>
                <w:rFonts w:ascii="Arial" w:eastAsia="Arial" w:hAnsi="Arial" w:cs="Arial"/>
                <w:sz w:val="16"/>
                <w:szCs w:val="16"/>
              </w:rPr>
              <w:t>le,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anua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pân</w:t>
            </w:r>
            <w:r>
              <w:rPr>
                <w:rFonts w:ascii="Arial" w:eastAsia="Arial" w:hAnsi="Arial" w:cs="Arial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nuar</w:t>
            </w:r>
            <w:r>
              <w:rPr>
                <w:rFonts w:ascii="Arial" w:eastAsia="Arial" w:hAnsi="Arial" w:cs="Arial"/>
                <w:sz w:val="16"/>
                <w:szCs w:val="16"/>
              </w:rPr>
              <w:t>ie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14:paraId="793AA9DF" w14:textId="77777777" w:rsidR="00EA4729" w:rsidRDefault="00000000">
            <w:pPr>
              <w:spacing w:line="180" w:lineRule="exact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progra</w:t>
            </w:r>
            <w:r>
              <w:rPr>
                <w:rFonts w:ascii="Arial" w:eastAsia="Arial" w:hAnsi="Arial" w:cs="Arial"/>
                <w:sz w:val="16"/>
                <w:szCs w:val="16"/>
              </w:rPr>
              <w:t>mul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pub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ad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iale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aprobare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5A93BDDB" w14:textId="77777777" w:rsidR="00EA4729" w:rsidRDefault="00000000">
            <w:pPr>
              <w:spacing w:before="1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(2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iile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in.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(1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rans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mat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men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(1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70E75F7C" w14:textId="77777777" w:rsidR="00EA4729" w:rsidRDefault="00000000">
            <w:pPr>
              <w:spacing w:before="1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eru</w:t>
            </w:r>
            <w:r>
              <w:rPr>
                <w:rFonts w:ascii="Arial" w:eastAsia="Arial" w:hAnsi="Arial" w:cs="Arial"/>
                <w:sz w:val="16"/>
                <w:szCs w:val="16"/>
              </w:rPr>
              <w:t>lui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Reg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ș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iei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eder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pub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</w:t>
            </w:r>
            <w:r>
              <w:rPr>
                <w:rFonts w:ascii="Arial" w:eastAsia="Arial" w:hAnsi="Arial" w:cs="Arial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p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erne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77470B95" w14:textId="77777777" w:rsidR="00EA4729" w:rsidRDefault="00000000">
            <w:pPr>
              <w:spacing w:line="180" w:lineRule="exact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(3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ndep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ia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in.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(2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dup</w:t>
            </w:r>
            <w:r>
              <w:rPr>
                <w:rFonts w:ascii="Arial" w:eastAsia="Arial" w:hAnsi="Arial" w:cs="Arial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ere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z w:val="16"/>
                <w:szCs w:val="16"/>
              </w:rPr>
              <w:t>mă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</w:t>
            </w:r>
            <w:r>
              <w:rPr>
                <w:rFonts w:ascii="Arial" w:eastAsia="Arial" w:hAnsi="Arial" w:cs="Arial"/>
                <w:sz w:val="16"/>
                <w:szCs w:val="16"/>
              </w:rPr>
              <w:t>lui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î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nreg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genera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gramEnd"/>
          </w:p>
          <w:p w14:paraId="7B9456ED" w14:textId="77777777" w:rsidR="00EA4729" w:rsidRDefault="00000000">
            <w:pPr>
              <w:spacing w:before="1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progra</w:t>
            </w:r>
            <w:r>
              <w:rPr>
                <w:rFonts w:ascii="Arial" w:eastAsia="Arial" w:hAnsi="Arial" w:cs="Arial"/>
                <w:sz w:val="16"/>
                <w:szCs w:val="16"/>
              </w:rPr>
              <w:t>mul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ic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dup</w:t>
            </w:r>
            <w:r>
              <w:rPr>
                <w:rFonts w:ascii="Arial" w:eastAsia="Arial" w:hAnsi="Arial" w:cs="Arial"/>
                <w:sz w:val="16"/>
                <w:szCs w:val="16"/>
              </w:rPr>
              <w:t>ă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î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ăr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ț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il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”</w:t>
            </w:r>
          </w:p>
        </w:tc>
      </w:tr>
    </w:tbl>
    <w:p w14:paraId="6171764F" w14:textId="77777777" w:rsidR="00535DDE" w:rsidRDefault="00535DDE"/>
    <w:sectPr w:rsidR="00535DDE">
      <w:pgSz w:w="11920" w:h="16840"/>
      <w:pgMar w:top="260" w:right="5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F1F97"/>
    <w:multiLevelType w:val="multilevel"/>
    <w:tmpl w:val="E6F8785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720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29"/>
    <w:rsid w:val="00301198"/>
    <w:rsid w:val="004C0857"/>
    <w:rsid w:val="00535DDE"/>
    <w:rsid w:val="00EA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AE48A45"/>
  <w15:docId w15:val="{5C0A2D46-F4D3-40A3-B2C8-6ECCDDFC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t.mdrap.r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1429</Words>
  <Characters>8148</Characters>
  <Application>Microsoft Office Word</Application>
  <DocSecurity>0</DocSecurity>
  <Lines>67</Lines>
  <Paragraphs>19</Paragraphs>
  <ScaleCrop>false</ScaleCrop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Cristi</cp:lastModifiedBy>
  <cp:revision>2</cp:revision>
  <dcterms:created xsi:type="dcterms:W3CDTF">2026-03-02T09:17:00Z</dcterms:created>
  <dcterms:modified xsi:type="dcterms:W3CDTF">2026-03-02T09:17:00Z</dcterms:modified>
</cp:coreProperties>
</file>